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291" w:rsidRDefault="00AE2C22" w:rsidP="00AE2C2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UCHWAŁA NR </w:t>
      </w:r>
      <w:r w:rsidR="00BD6291">
        <w:rPr>
          <w:b/>
          <w:bCs/>
          <w:sz w:val="24"/>
          <w:szCs w:val="24"/>
        </w:rPr>
        <w:t>LVII/1487/</w:t>
      </w:r>
      <w:r>
        <w:rPr>
          <w:b/>
          <w:bCs/>
          <w:sz w:val="24"/>
          <w:szCs w:val="24"/>
        </w:rPr>
        <w:t>201</w:t>
      </w:r>
      <w:r w:rsidR="00BD6291">
        <w:rPr>
          <w:b/>
          <w:bCs/>
          <w:sz w:val="24"/>
          <w:szCs w:val="24"/>
        </w:rPr>
        <w:t>7</w:t>
      </w:r>
    </w:p>
    <w:p w:rsidR="00AE2C22" w:rsidRDefault="00AE2C22" w:rsidP="00AE2C22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RADY MIASTA STOŁECZNEGO WARSZAWY</w:t>
      </w:r>
    </w:p>
    <w:p w:rsidR="00AE2C22" w:rsidRDefault="00AE2C22" w:rsidP="00AE2C22">
      <w:pPr>
        <w:pStyle w:val="Tekstpodstawowy"/>
        <w:jc w:val="center"/>
        <w:rPr>
          <w:b/>
          <w:bCs/>
        </w:rPr>
      </w:pPr>
      <w:r>
        <w:rPr>
          <w:b/>
          <w:bCs/>
        </w:rPr>
        <w:t xml:space="preserve">z dnia </w:t>
      </w:r>
      <w:r w:rsidR="00BD6291">
        <w:rPr>
          <w:b/>
          <w:bCs/>
        </w:rPr>
        <w:t>16 listopada 2017 r.</w:t>
      </w:r>
      <w:r>
        <w:rPr>
          <w:b/>
          <w:bCs/>
        </w:rPr>
        <w:t xml:space="preserve"> </w:t>
      </w:r>
    </w:p>
    <w:p w:rsidR="00AE2C22" w:rsidRDefault="00376341" w:rsidP="00AE2C22">
      <w:pPr>
        <w:spacing w:before="240" w:after="4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sprawie zmiany statutów Samodzielnych Publicznych Zakładów Opieki Zdrowotnej </w:t>
      </w:r>
      <w:r w:rsidR="00AE2C22">
        <w:rPr>
          <w:b/>
          <w:sz w:val="24"/>
          <w:szCs w:val="24"/>
        </w:rPr>
        <w:t xml:space="preserve"> </w:t>
      </w:r>
    </w:p>
    <w:p w:rsidR="00AE2C22" w:rsidRDefault="00AE2C22" w:rsidP="009350AD">
      <w:pPr>
        <w:ind w:right="60" w:firstLine="709"/>
        <w:jc w:val="both"/>
        <w:rPr>
          <w:sz w:val="24"/>
          <w:szCs w:val="24"/>
        </w:rPr>
      </w:pPr>
      <w:r>
        <w:rPr>
          <w:sz w:val="24"/>
          <w:szCs w:val="24"/>
        </w:rPr>
        <w:t>Na podstawie art. 18 ust. 1 ustawy z dnia 8 marca 1990 r. o samorządzie gmin</w:t>
      </w:r>
      <w:r w:rsidR="006C4D6C">
        <w:rPr>
          <w:sz w:val="24"/>
          <w:szCs w:val="24"/>
        </w:rPr>
        <w:t xml:space="preserve">nym (Dz. U. z </w:t>
      </w:r>
      <w:r w:rsidR="00A40A5F" w:rsidRPr="00A40A5F">
        <w:rPr>
          <w:sz w:val="24"/>
          <w:szCs w:val="24"/>
        </w:rPr>
        <w:t>2017</w:t>
      </w:r>
      <w:r w:rsidR="00A40A5F">
        <w:rPr>
          <w:sz w:val="24"/>
          <w:szCs w:val="24"/>
        </w:rPr>
        <w:t xml:space="preserve"> r</w:t>
      </w:r>
      <w:r w:rsidR="00A40A5F" w:rsidRPr="00A40A5F">
        <w:rPr>
          <w:sz w:val="24"/>
          <w:szCs w:val="24"/>
        </w:rPr>
        <w:t>.</w:t>
      </w:r>
      <w:r w:rsidR="00A40A5F">
        <w:rPr>
          <w:sz w:val="24"/>
          <w:szCs w:val="24"/>
        </w:rPr>
        <w:t xml:space="preserve"> poz. </w:t>
      </w:r>
      <w:r w:rsidR="00A40A5F" w:rsidRPr="00A40A5F">
        <w:rPr>
          <w:sz w:val="24"/>
          <w:szCs w:val="24"/>
        </w:rPr>
        <w:t>1875</w:t>
      </w:r>
      <w:r>
        <w:rPr>
          <w:sz w:val="24"/>
          <w:szCs w:val="24"/>
        </w:rPr>
        <w:t>) oraz art. 42 ust. 4 ustawy z dnia 15 kwietnia 2011 r. o działalności leczniczej (Dz. U. z 2016 r. poz. 1638</w:t>
      </w:r>
      <w:r w:rsidR="006C4D6C">
        <w:rPr>
          <w:sz w:val="24"/>
          <w:szCs w:val="24"/>
        </w:rPr>
        <w:t>, 1948 i 2260</w:t>
      </w:r>
      <w:r>
        <w:rPr>
          <w:sz w:val="24"/>
          <w:szCs w:val="24"/>
        </w:rPr>
        <w:t>) uchwala się, co następuje:</w:t>
      </w:r>
    </w:p>
    <w:p w:rsidR="005F0FE2" w:rsidRDefault="005F0FE2" w:rsidP="00AE2C22">
      <w:pPr>
        <w:ind w:right="60" w:firstLine="360"/>
        <w:jc w:val="both"/>
        <w:rPr>
          <w:sz w:val="24"/>
          <w:szCs w:val="24"/>
        </w:rPr>
      </w:pPr>
    </w:p>
    <w:p w:rsidR="005F0FE2" w:rsidRDefault="005F0FE2" w:rsidP="005F0FE2">
      <w:pPr>
        <w:ind w:firstLine="426"/>
        <w:jc w:val="both"/>
        <w:rPr>
          <w:sz w:val="24"/>
          <w:szCs w:val="24"/>
        </w:rPr>
      </w:pPr>
      <w:r w:rsidRPr="005F0FE2">
        <w:rPr>
          <w:b/>
          <w:spacing w:val="40"/>
          <w:sz w:val="24"/>
          <w:szCs w:val="24"/>
        </w:rPr>
        <w:t>§</w:t>
      </w:r>
      <w:r w:rsidRPr="005F0FE2">
        <w:rPr>
          <w:b/>
          <w:spacing w:val="20"/>
          <w:sz w:val="24"/>
          <w:szCs w:val="24"/>
        </w:rPr>
        <w:t xml:space="preserve">1. </w:t>
      </w:r>
      <w:r w:rsidRPr="005F0FE2">
        <w:rPr>
          <w:sz w:val="24"/>
          <w:szCs w:val="24"/>
        </w:rPr>
        <w:t xml:space="preserve">W statucie Szpitala Bielańskiego im. ks. Jerzego Popiełuszki Samodzielnego Publicznego Zakładu Opieki Zdrowotnej, stanowiącym załącznik do uchwały nr XXX/649/2012 Rady m.st. Warszawy z dnia 12 stycznia 2012 r. w sprawie zmiany statutu Szpitala Bielańskiego im. ks. Jerzego Popiełuszki Samodzielnego Publicznego Zakładu Opieki Zdrowotnej (z </w:t>
      </w:r>
      <w:proofErr w:type="spellStart"/>
      <w:r w:rsidRPr="005F0FE2">
        <w:rPr>
          <w:sz w:val="24"/>
          <w:szCs w:val="24"/>
        </w:rPr>
        <w:t>późn</w:t>
      </w:r>
      <w:proofErr w:type="spellEnd"/>
      <w:r w:rsidRPr="005F0FE2">
        <w:rPr>
          <w:sz w:val="24"/>
          <w:szCs w:val="24"/>
        </w:rPr>
        <w:t>. zm.</w:t>
      </w:r>
      <w:r w:rsidRPr="005F0FE2">
        <w:rPr>
          <w:rStyle w:val="Odwoanieprzypisudolnego"/>
          <w:sz w:val="24"/>
          <w:szCs w:val="24"/>
        </w:rPr>
        <w:footnoteReference w:id="1"/>
      </w:r>
      <w:r w:rsidRPr="005F0FE2">
        <w:rPr>
          <w:sz w:val="24"/>
          <w:szCs w:val="24"/>
          <w:vertAlign w:val="superscript"/>
        </w:rPr>
        <w:t>)</w:t>
      </w:r>
      <w:r w:rsidRPr="005F0FE2">
        <w:rPr>
          <w:sz w:val="24"/>
          <w:szCs w:val="24"/>
        </w:rPr>
        <w:t>), wprowadza się następujące zmiany:</w:t>
      </w:r>
    </w:p>
    <w:p w:rsidR="007F4449" w:rsidRPr="007F4449" w:rsidRDefault="005F0FE2" w:rsidP="00F95D95">
      <w:pPr>
        <w:numPr>
          <w:ilvl w:val="0"/>
          <w:numId w:val="18"/>
        </w:numPr>
        <w:ind w:left="567" w:hanging="141"/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7F4449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CE168C">
        <w:rPr>
          <w:sz w:val="24"/>
          <w:szCs w:val="24"/>
        </w:rPr>
        <w:t xml:space="preserve">§ 20. </w:t>
      </w:r>
      <w:r>
        <w:rPr>
          <w:sz w:val="24"/>
          <w:szCs w:val="24"/>
        </w:rPr>
        <w:t>1. Roczne sprawozdanie finansowe Szpitala jest zatwierdzane przez Prezydenta m.st. Warszawy na zasadach określonych w odrębnych przepisach.</w:t>
      </w:r>
    </w:p>
    <w:p w:rsidR="007F4449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Szpitala o której mowa w art. 53a ustawy jest dokonywana przez Prezydenta m.st. Warszawy.</w:t>
      </w:r>
    </w:p>
    <w:p w:rsidR="007F4449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Szpitala, o którym mowa w art. 59 ust. 4 ustawy jest zatwierdzany pr</w:t>
      </w:r>
      <w:r w:rsidR="00CE168C">
        <w:rPr>
          <w:sz w:val="24"/>
          <w:szCs w:val="24"/>
        </w:rPr>
        <w:t>zez Prezydenta m.st. Warszawy.”;</w:t>
      </w:r>
    </w:p>
    <w:p w:rsidR="007F4449" w:rsidRDefault="007F4449" w:rsidP="007F4449">
      <w:pPr>
        <w:ind w:left="709"/>
        <w:jc w:val="both"/>
        <w:rPr>
          <w:sz w:val="24"/>
          <w:szCs w:val="24"/>
        </w:rPr>
      </w:pPr>
    </w:p>
    <w:p w:rsidR="00487D5F" w:rsidRPr="007F4449" w:rsidRDefault="00816F2F" w:rsidP="00F95D95">
      <w:pPr>
        <w:numPr>
          <w:ilvl w:val="0"/>
          <w:numId w:val="18"/>
        </w:num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487D5F" w:rsidRPr="007F4449">
        <w:rPr>
          <w:sz w:val="24"/>
          <w:szCs w:val="24"/>
        </w:rPr>
        <w:t>stala się tekst jednolity statutu Szpitala Bielańskiego im. ks. Jerzego Popiełuszki Samodzielnego Publicznego Zakładu Opieki Zdrowotnej w brzmieniu stanowiącym załącznik nr 1 do uchwały.</w:t>
      </w:r>
    </w:p>
    <w:p w:rsidR="00281D17" w:rsidRDefault="00281D17" w:rsidP="005F0FE2">
      <w:pPr>
        <w:ind w:left="786"/>
        <w:jc w:val="both"/>
        <w:rPr>
          <w:sz w:val="24"/>
          <w:szCs w:val="24"/>
        </w:rPr>
      </w:pPr>
    </w:p>
    <w:p w:rsidR="00804F19" w:rsidRDefault="00804F19" w:rsidP="00804F19">
      <w:pPr>
        <w:ind w:firstLine="426"/>
        <w:jc w:val="both"/>
        <w:rPr>
          <w:sz w:val="24"/>
          <w:szCs w:val="24"/>
        </w:rPr>
      </w:pPr>
      <w:r w:rsidRPr="00804F19">
        <w:rPr>
          <w:b/>
          <w:spacing w:val="40"/>
          <w:sz w:val="24"/>
          <w:szCs w:val="24"/>
        </w:rPr>
        <w:t>§</w:t>
      </w:r>
      <w:r w:rsidRPr="00804F19">
        <w:rPr>
          <w:b/>
          <w:spacing w:val="20"/>
          <w:sz w:val="24"/>
          <w:szCs w:val="24"/>
        </w:rPr>
        <w:t xml:space="preserve">2. </w:t>
      </w:r>
      <w:r w:rsidRPr="00804F19">
        <w:rPr>
          <w:sz w:val="24"/>
          <w:szCs w:val="24"/>
        </w:rPr>
        <w:t xml:space="preserve">W statucie Szpitala Wolskiego im. dr Anny Gostyńskiej Samodzielnego Publicznego Zakładu Opieki Zdrowotnej, stanowiącym załącznik do uchwały nr XXXVI/896/2012 Rady m.st. Warszawy z dnia 17 maja 2012 r. w sprawie zmiany statutu Szpitala Wolskiego im. dr Anny Gostyńskiej Samodzielnego Publicznego Zakładu Opieki Zdrowotnej (z </w:t>
      </w:r>
      <w:proofErr w:type="spellStart"/>
      <w:r w:rsidRPr="00804F19">
        <w:rPr>
          <w:sz w:val="24"/>
          <w:szCs w:val="24"/>
        </w:rPr>
        <w:t>późn</w:t>
      </w:r>
      <w:proofErr w:type="spellEnd"/>
      <w:r w:rsidRPr="00804F19">
        <w:rPr>
          <w:sz w:val="24"/>
          <w:szCs w:val="24"/>
        </w:rPr>
        <w:t>. zm.</w:t>
      </w:r>
      <w:r w:rsidRPr="00804F19">
        <w:rPr>
          <w:rStyle w:val="Odwoanieprzypisudolnego"/>
          <w:sz w:val="24"/>
          <w:szCs w:val="24"/>
        </w:rPr>
        <w:footnoteReference w:id="2"/>
      </w:r>
      <w:r w:rsidRPr="00804F19">
        <w:rPr>
          <w:sz w:val="24"/>
          <w:szCs w:val="24"/>
          <w:vertAlign w:val="superscript"/>
        </w:rPr>
        <w:t>)</w:t>
      </w:r>
      <w:r w:rsidRPr="00804F19">
        <w:rPr>
          <w:sz w:val="24"/>
          <w:szCs w:val="24"/>
        </w:rPr>
        <w:t>), wprowadza się następujące zmiany:</w:t>
      </w:r>
    </w:p>
    <w:p w:rsidR="00B52879" w:rsidRDefault="00B52879" w:rsidP="00F95D95">
      <w:pPr>
        <w:numPr>
          <w:ilvl w:val="0"/>
          <w:numId w:val="19"/>
        </w:numPr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A264BE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CE168C">
        <w:rPr>
          <w:sz w:val="24"/>
          <w:szCs w:val="24"/>
        </w:rPr>
        <w:t xml:space="preserve">§ 20. </w:t>
      </w:r>
      <w:r w:rsidR="00A264BE">
        <w:rPr>
          <w:sz w:val="24"/>
          <w:szCs w:val="24"/>
        </w:rPr>
        <w:t>1. Roczne sprawozdanie finansowe Szpitala jest zatwierdzane przez Prezydenta m.st. Warszawy na zasadach określonych w odrębnych przepisach.</w:t>
      </w:r>
    </w:p>
    <w:p w:rsidR="00A264BE" w:rsidRDefault="00A264BE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Szpitala o której mowa w art. 53a ustawy jest dokonywana przez Prezydenta m.st. Warszawy.</w:t>
      </w:r>
    </w:p>
    <w:p w:rsidR="00A264BE" w:rsidRDefault="00A264BE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Szpitala, o którym mowa w art. 59 ust. 4 ustawy jest zatwierdzany pr</w:t>
      </w:r>
      <w:r w:rsidR="00CE168C">
        <w:rPr>
          <w:sz w:val="24"/>
          <w:szCs w:val="24"/>
        </w:rPr>
        <w:t>zez Prezydenta m.st. Warszawy.”;</w:t>
      </w:r>
    </w:p>
    <w:p w:rsidR="00A264BE" w:rsidRDefault="00A264BE" w:rsidP="00A264BE">
      <w:pPr>
        <w:ind w:left="786"/>
        <w:jc w:val="both"/>
        <w:rPr>
          <w:sz w:val="24"/>
          <w:szCs w:val="24"/>
        </w:rPr>
      </w:pPr>
    </w:p>
    <w:p w:rsidR="00487D5F" w:rsidRDefault="00487D5F" w:rsidP="00487D5F">
      <w:pPr>
        <w:ind w:firstLine="360"/>
        <w:jc w:val="both"/>
        <w:rPr>
          <w:sz w:val="24"/>
          <w:szCs w:val="24"/>
        </w:rPr>
      </w:pPr>
      <w:r w:rsidRPr="00487D5F">
        <w:rPr>
          <w:sz w:val="24"/>
          <w:szCs w:val="24"/>
        </w:rPr>
        <w:t>2)</w:t>
      </w:r>
      <w:r>
        <w:rPr>
          <w:b/>
          <w:sz w:val="24"/>
          <w:szCs w:val="24"/>
        </w:rPr>
        <w:t xml:space="preserve"> </w:t>
      </w:r>
      <w:r w:rsidR="00816F2F">
        <w:rPr>
          <w:sz w:val="24"/>
          <w:szCs w:val="24"/>
        </w:rPr>
        <w:t>u</w:t>
      </w:r>
      <w:r>
        <w:rPr>
          <w:sz w:val="24"/>
          <w:szCs w:val="24"/>
        </w:rPr>
        <w:t>stala się tekst jednolity statutu Szpitala Wolskiego im. dr Anny Gostyńskiej Samodzielnego Publicznego Zakładu Opieki Zdrowotnej w brzmieniu stanowiącym załącznik nr 2 do uchwały.</w:t>
      </w:r>
    </w:p>
    <w:p w:rsidR="00B52879" w:rsidRDefault="00B52879" w:rsidP="00B52879">
      <w:pPr>
        <w:ind w:left="786"/>
        <w:jc w:val="both"/>
        <w:rPr>
          <w:sz w:val="24"/>
          <w:szCs w:val="24"/>
        </w:rPr>
      </w:pPr>
    </w:p>
    <w:p w:rsidR="00B52879" w:rsidRDefault="00B52879" w:rsidP="00B52879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>
        <w:rPr>
          <w:b/>
          <w:spacing w:val="20"/>
          <w:sz w:val="24"/>
          <w:szCs w:val="24"/>
        </w:rPr>
        <w:t xml:space="preserve">3. </w:t>
      </w:r>
      <w:r>
        <w:rPr>
          <w:sz w:val="24"/>
          <w:szCs w:val="24"/>
        </w:rPr>
        <w:t xml:space="preserve">W statucie Warszawskiego Szpitala dla Dzieci Samodzielnego Publicznego Zakładu Opieki Zdrowotnej, stanowiącym załącznik do uchwały nr XXX/651/2012 Rady m.st. </w:t>
      </w:r>
      <w:r>
        <w:rPr>
          <w:sz w:val="24"/>
          <w:szCs w:val="24"/>
        </w:rPr>
        <w:lastRenderedPageBreak/>
        <w:t xml:space="preserve">Warszawy z dnia 12 stycznia 2012 r. w sprawie zmiany statutu Warszawskiego Szpitala dla Dzieci Samodzielnego Publicznego Zakładu Opieki Zdrowotnej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3"/>
      </w:r>
      <w:r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), wprowadza się następujące zmiany:</w:t>
      </w:r>
    </w:p>
    <w:p w:rsidR="00B52879" w:rsidRDefault="00B52879" w:rsidP="00F95D95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A264BE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CE168C">
        <w:rPr>
          <w:sz w:val="24"/>
          <w:szCs w:val="24"/>
        </w:rPr>
        <w:t xml:space="preserve">§ 20. </w:t>
      </w:r>
      <w:r w:rsidR="00A264BE">
        <w:rPr>
          <w:sz w:val="24"/>
          <w:szCs w:val="24"/>
        </w:rPr>
        <w:t>1. Roczne sprawozdanie finansowe Szpitala jest zatwierdzane przez Prezydenta m.st. Warszawy na zasadach określonych w odrębnych przepisach.</w:t>
      </w:r>
    </w:p>
    <w:p w:rsidR="00A264BE" w:rsidRDefault="00A264BE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Szpitala o której mowa w art. 53 a ustawy jest dokonywana przez Prezydenta m.st. Warszawy.</w:t>
      </w:r>
    </w:p>
    <w:p w:rsidR="00A264BE" w:rsidRDefault="00A264BE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Szpitala, o którym mowa w art. 59 ust. 4 ustawy jest zatwierdzany pr</w:t>
      </w:r>
      <w:r w:rsidR="00CE168C">
        <w:rPr>
          <w:sz w:val="24"/>
          <w:szCs w:val="24"/>
        </w:rPr>
        <w:t>zez Prezydenta m.st. Warszawy.”;</w:t>
      </w:r>
    </w:p>
    <w:p w:rsidR="00B52879" w:rsidRDefault="00B52879" w:rsidP="00A264BE">
      <w:pPr>
        <w:jc w:val="both"/>
        <w:rPr>
          <w:sz w:val="24"/>
          <w:szCs w:val="24"/>
        </w:rPr>
      </w:pPr>
    </w:p>
    <w:p w:rsidR="00487D5F" w:rsidRDefault="00487D5F" w:rsidP="00CE168C">
      <w:pPr>
        <w:ind w:left="709" w:hanging="349"/>
        <w:jc w:val="both"/>
        <w:rPr>
          <w:sz w:val="24"/>
          <w:szCs w:val="24"/>
        </w:rPr>
      </w:pPr>
      <w:r w:rsidRPr="00487D5F">
        <w:rPr>
          <w:sz w:val="24"/>
          <w:szCs w:val="24"/>
        </w:rPr>
        <w:t>2)</w:t>
      </w:r>
      <w:r>
        <w:rPr>
          <w:b/>
          <w:sz w:val="24"/>
          <w:szCs w:val="24"/>
        </w:rPr>
        <w:t xml:space="preserve"> </w:t>
      </w:r>
      <w:r w:rsidR="00CE168C">
        <w:rPr>
          <w:b/>
          <w:sz w:val="24"/>
          <w:szCs w:val="24"/>
        </w:rPr>
        <w:t xml:space="preserve"> </w:t>
      </w:r>
      <w:r w:rsidR="00816F2F">
        <w:rPr>
          <w:sz w:val="24"/>
          <w:szCs w:val="24"/>
        </w:rPr>
        <w:t>u</w:t>
      </w:r>
      <w:r>
        <w:rPr>
          <w:sz w:val="24"/>
          <w:szCs w:val="24"/>
        </w:rPr>
        <w:t>stala się tekst jednolity statutu Warszawskiego Szpitala dla Dzieci Samodzielnego Publicznego Zakładu Opieki Zdrowotnej w brzmieniu stanowiącym załącznik nr 3 do uchwały.</w:t>
      </w:r>
    </w:p>
    <w:p w:rsidR="005B6B63" w:rsidRDefault="005B6B63" w:rsidP="00B52879">
      <w:pPr>
        <w:ind w:left="786"/>
        <w:jc w:val="both"/>
        <w:rPr>
          <w:sz w:val="24"/>
          <w:szCs w:val="24"/>
        </w:rPr>
      </w:pPr>
    </w:p>
    <w:p w:rsidR="005B6B63" w:rsidRPr="00E22A17" w:rsidRDefault="005B6B63" w:rsidP="00E22A17">
      <w:pPr>
        <w:jc w:val="both"/>
        <w:rPr>
          <w:sz w:val="24"/>
          <w:szCs w:val="24"/>
        </w:rPr>
      </w:pPr>
      <w:r w:rsidRPr="00E22A17">
        <w:rPr>
          <w:b/>
          <w:spacing w:val="40"/>
          <w:sz w:val="24"/>
          <w:szCs w:val="24"/>
        </w:rPr>
        <w:t>§</w:t>
      </w:r>
      <w:r w:rsidRPr="00E22A17">
        <w:rPr>
          <w:b/>
          <w:spacing w:val="20"/>
          <w:sz w:val="24"/>
          <w:szCs w:val="24"/>
        </w:rPr>
        <w:t xml:space="preserve">4. </w:t>
      </w:r>
      <w:r w:rsidRPr="00E22A17">
        <w:rPr>
          <w:sz w:val="24"/>
          <w:szCs w:val="24"/>
        </w:rPr>
        <w:t>W statucie Szpitala Specjalistycznego im. Świętej Rodziny Samodzielnego Publicznego Zakładu Opieki Zdrowotnej, stanowiącym załącznik do uchwały nr</w:t>
      </w:r>
      <w:r w:rsidR="00E22A17" w:rsidRPr="00E22A17">
        <w:rPr>
          <w:sz w:val="24"/>
          <w:szCs w:val="24"/>
        </w:rPr>
        <w:t> </w:t>
      </w:r>
      <w:r w:rsidRPr="00E22A17">
        <w:rPr>
          <w:sz w:val="24"/>
          <w:szCs w:val="24"/>
        </w:rPr>
        <w:t xml:space="preserve">XXXIV/811/2012 Rady m.st. Warszawy z dnia 29 marca 2012 r. w sprawie zmiany statutu Szpitala Ginekologiczno-Położniczego im. Świętej Rodziny Samodzielnego Publicznego Zakładu Opieki Zdrowotnej </w:t>
      </w:r>
      <w:r w:rsidR="00BC6EB1">
        <w:rPr>
          <w:sz w:val="24"/>
          <w:szCs w:val="24"/>
        </w:rPr>
        <w:br/>
      </w:r>
      <w:r w:rsidRPr="00E22A17">
        <w:rPr>
          <w:sz w:val="24"/>
          <w:szCs w:val="24"/>
        </w:rPr>
        <w:t xml:space="preserve">(z </w:t>
      </w:r>
      <w:proofErr w:type="spellStart"/>
      <w:r w:rsidRPr="00E22A17">
        <w:rPr>
          <w:sz w:val="24"/>
          <w:szCs w:val="24"/>
        </w:rPr>
        <w:t>późn</w:t>
      </w:r>
      <w:proofErr w:type="spellEnd"/>
      <w:r w:rsidRPr="00E22A17">
        <w:rPr>
          <w:sz w:val="24"/>
          <w:szCs w:val="24"/>
        </w:rPr>
        <w:t>. zm.</w:t>
      </w:r>
      <w:r w:rsidRPr="00E22A17">
        <w:rPr>
          <w:rStyle w:val="Odwoanieprzypisudolnego"/>
          <w:sz w:val="24"/>
          <w:szCs w:val="24"/>
        </w:rPr>
        <w:footnoteReference w:id="4"/>
      </w:r>
      <w:r w:rsidRPr="00E22A17">
        <w:rPr>
          <w:sz w:val="24"/>
          <w:szCs w:val="24"/>
          <w:vertAlign w:val="superscript"/>
        </w:rPr>
        <w:t>)</w:t>
      </w:r>
      <w:r w:rsidRPr="00E22A17">
        <w:rPr>
          <w:sz w:val="24"/>
          <w:szCs w:val="24"/>
        </w:rPr>
        <w:t>), wprowadza się następujące zmiany:</w:t>
      </w:r>
    </w:p>
    <w:p w:rsidR="0050211D" w:rsidRDefault="0050211D" w:rsidP="00F95D95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0204D5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CF1AD1">
        <w:rPr>
          <w:sz w:val="24"/>
          <w:szCs w:val="24"/>
        </w:rPr>
        <w:t xml:space="preserve">§ 20. </w:t>
      </w:r>
      <w:r w:rsidR="000204D5">
        <w:rPr>
          <w:sz w:val="24"/>
          <w:szCs w:val="24"/>
        </w:rPr>
        <w:t>1. Roczne sprawozdanie finansowe Szpitala jest zatwierdzane przez Prezydenta m.st. Warszawy na zasadach określonych w odrębnych przepisach.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Szpitala o której mowa w art. 53a ustawy jest dokonywana przez Prezydenta m.st. Warszawy.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Szpitala, o którym mowa w art. 59 ust. 4 ustawy jest zatwierdzany pr</w:t>
      </w:r>
      <w:r w:rsidR="00CF1AD1">
        <w:rPr>
          <w:sz w:val="24"/>
          <w:szCs w:val="24"/>
        </w:rPr>
        <w:t>zez Prezydenta m.st. Warszawy.”;</w:t>
      </w:r>
    </w:p>
    <w:p w:rsidR="000204D5" w:rsidRDefault="000204D5" w:rsidP="000204D5">
      <w:pPr>
        <w:ind w:left="786"/>
        <w:jc w:val="both"/>
        <w:rPr>
          <w:sz w:val="24"/>
          <w:szCs w:val="24"/>
        </w:rPr>
      </w:pPr>
    </w:p>
    <w:p w:rsidR="002500BC" w:rsidRDefault="002500BC" w:rsidP="00CF1AD1">
      <w:pPr>
        <w:ind w:left="709" w:hanging="349"/>
        <w:jc w:val="both"/>
        <w:rPr>
          <w:sz w:val="24"/>
          <w:szCs w:val="24"/>
        </w:rPr>
      </w:pPr>
      <w:r w:rsidRPr="00487D5F">
        <w:rPr>
          <w:sz w:val="24"/>
          <w:szCs w:val="24"/>
        </w:rPr>
        <w:t>2)</w:t>
      </w:r>
      <w:r>
        <w:rPr>
          <w:b/>
          <w:sz w:val="24"/>
          <w:szCs w:val="24"/>
        </w:rPr>
        <w:t xml:space="preserve"> </w:t>
      </w:r>
      <w:r w:rsidR="00816F2F">
        <w:rPr>
          <w:sz w:val="24"/>
          <w:szCs w:val="24"/>
        </w:rPr>
        <w:t>u</w:t>
      </w:r>
      <w:r>
        <w:rPr>
          <w:sz w:val="24"/>
          <w:szCs w:val="24"/>
        </w:rPr>
        <w:t xml:space="preserve">stala się tekst jednolity statutu Szpitala Specjalistycznego im. Świętej Rodziny </w:t>
      </w:r>
      <w:r w:rsidR="00CF1AD1">
        <w:rPr>
          <w:sz w:val="24"/>
          <w:szCs w:val="24"/>
        </w:rPr>
        <w:t xml:space="preserve">  </w:t>
      </w:r>
      <w:r>
        <w:rPr>
          <w:sz w:val="24"/>
          <w:szCs w:val="24"/>
        </w:rPr>
        <w:t>Samodzielnego Publicznego Zakładu Opieki Zdrowotnej w brzmieniu stanowiącym załącznik nr 4 do uchwały.</w:t>
      </w:r>
    </w:p>
    <w:p w:rsidR="0050211D" w:rsidRDefault="0050211D" w:rsidP="0050211D">
      <w:pPr>
        <w:ind w:left="786"/>
        <w:jc w:val="both"/>
        <w:rPr>
          <w:sz w:val="24"/>
          <w:szCs w:val="24"/>
        </w:rPr>
      </w:pPr>
    </w:p>
    <w:p w:rsidR="0050211D" w:rsidRPr="0050211D" w:rsidRDefault="0050211D" w:rsidP="0050211D">
      <w:pPr>
        <w:ind w:firstLine="426"/>
        <w:jc w:val="both"/>
        <w:rPr>
          <w:sz w:val="24"/>
          <w:szCs w:val="24"/>
        </w:rPr>
      </w:pPr>
      <w:r w:rsidRPr="0050211D">
        <w:rPr>
          <w:b/>
          <w:spacing w:val="40"/>
          <w:sz w:val="24"/>
          <w:szCs w:val="24"/>
        </w:rPr>
        <w:t>§</w:t>
      </w:r>
      <w:r w:rsidRPr="0050211D">
        <w:rPr>
          <w:b/>
          <w:spacing w:val="20"/>
          <w:sz w:val="24"/>
          <w:szCs w:val="24"/>
        </w:rPr>
        <w:t xml:space="preserve">5. </w:t>
      </w:r>
      <w:r w:rsidRPr="0050211D">
        <w:rPr>
          <w:sz w:val="24"/>
          <w:szCs w:val="24"/>
        </w:rPr>
        <w:t xml:space="preserve">W statucie Szpitala Specjalistycznego „Inflancka” im. Krysi Niżyńskiej – „Zakurzonej” w Warszawie Samodzielnego Publicznego Zakładu Opieki Zdrowotnej, stanowiącym załącznik do uchwały nr XXXV/858/2012 Rady m.st. Warszawy z dnia 19 kwietnia 2012 r. w sprawie zmiany statutu Szpitala Ginekologiczno – Położniczego „Inflancka” im. Krysi Niżyńskiej – „Zakurzonej” w Warszawie Samodzielnego Publicznego Zakładu Opieki Zdrowotnej (z </w:t>
      </w:r>
      <w:proofErr w:type="spellStart"/>
      <w:r w:rsidRPr="0050211D">
        <w:rPr>
          <w:sz w:val="24"/>
          <w:szCs w:val="24"/>
        </w:rPr>
        <w:t>późn</w:t>
      </w:r>
      <w:proofErr w:type="spellEnd"/>
      <w:r w:rsidRPr="0050211D">
        <w:rPr>
          <w:sz w:val="24"/>
          <w:szCs w:val="24"/>
        </w:rPr>
        <w:t>. zm.</w:t>
      </w:r>
      <w:r w:rsidRPr="0050211D">
        <w:rPr>
          <w:rStyle w:val="Odwoanieprzypisudolnego"/>
          <w:sz w:val="24"/>
          <w:szCs w:val="24"/>
        </w:rPr>
        <w:footnoteReference w:id="5"/>
      </w:r>
      <w:r w:rsidRPr="0050211D">
        <w:rPr>
          <w:sz w:val="24"/>
          <w:szCs w:val="24"/>
          <w:vertAlign w:val="superscript"/>
        </w:rPr>
        <w:t>)</w:t>
      </w:r>
      <w:r w:rsidRPr="0050211D">
        <w:rPr>
          <w:sz w:val="24"/>
          <w:szCs w:val="24"/>
        </w:rPr>
        <w:t>), wprowadza się następujące zmiany:</w:t>
      </w:r>
    </w:p>
    <w:p w:rsidR="0050211D" w:rsidRDefault="0050211D" w:rsidP="00F95D95">
      <w:pPr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0204D5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CF1AD1">
        <w:rPr>
          <w:sz w:val="24"/>
          <w:szCs w:val="24"/>
        </w:rPr>
        <w:t xml:space="preserve">§ 20. </w:t>
      </w:r>
      <w:r w:rsidR="000204D5">
        <w:rPr>
          <w:sz w:val="24"/>
          <w:szCs w:val="24"/>
        </w:rPr>
        <w:t>1. Roczne sprawozdanie finansowe Szpitala jest zatwierdzane przez Prezydenta   m.st. Warszawy na zasadach określonych w odrębnych przepisach.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Szpitala o której mowa w art. 53a ustawy jest dokonywana przez Prezydenta m.st. Warszawy.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 Program naprawczy Szpitala, o którym mowa w art. 59 ust. 4 ustawy jest zatwierdzany pr</w:t>
      </w:r>
      <w:r w:rsidR="00CF1AD1">
        <w:rPr>
          <w:sz w:val="24"/>
          <w:szCs w:val="24"/>
        </w:rPr>
        <w:t>zez Prezydenta m.st. Warszawy.”;</w:t>
      </w:r>
    </w:p>
    <w:p w:rsidR="000204D5" w:rsidRDefault="000204D5" w:rsidP="000204D5">
      <w:pPr>
        <w:ind w:left="786"/>
        <w:jc w:val="both"/>
        <w:rPr>
          <w:sz w:val="24"/>
          <w:szCs w:val="24"/>
        </w:rPr>
      </w:pPr>
    </w:p>
    <w:p w:rsidR="002500BC" w:rsidRDefault="002500BC" w:rsidP="00CF1AD1">
      <w:pPr>
        <w:ind w:left="709" w:hanging="349"/>
        <w:jc w:val="both"/>
        <w:rPr>
          <w:sz w:val="24"/>
          <w:szCs w:val="24"/>
        </w:rPr>
      </w:pPr>
      <w:r w:rsidRPr="00487D5F">
        <w:rPr>
          <w:sz w:val="24"/>
          <w:szCs w:val="24"/>
        </w:rPr>
        <w:t>2)</w:t>
      </w:r>
      <w:r>
        <w:rPr>
          <w:b/>
          <w:sz w:val="24"/>
          <w:szCs w:val="24"/>
        </w:rPr>
        <w:t xml:space="preserve"> </w:t>
      </w:r>
      <w:r w:rsidR="00EB1C95">
        <w:rPr>
          <w:b/>
          <w:sz w:val="24"/>
          <w:szCs w:val="24"/>
        </w:rPr>
        <w:t xml:space="preserve"> </w:t>
      </w:r>
      <w:r w:rsidR="00EB1C95">
        <w:rPr>
          <w:sz w:val="24"/>
          <w:szCs w:val="24"/>
        </w:rPr>
        <w:t>u</w:t>
      </w:r>
      <w:r>
        <w:rPr>
          <w:sz w:val="24"/>
          <w:szCs w:val="24"/>
        </w:rPr>
        <w:t>stala się tekst jednolity statutu Szpitala Specjalistycznego „Inflancka” im. Krysi Niżyńskiej – „Zakurzonej” Samodzielnego Publicznego Zakładu Opieki Zdrowotnej w brzmieniu stanowiącym załącznik nr 5 do uchwały.</w:t>
      </w:r>
    </w:p>
    <w:p w:rsidR="002500BC" w:rsidRDefault="002500BC" w:rsidP="0050211D">
      <w:pPr>
        <w:ind w:left="786"/>
        <w:jc w:val="both"/>
        <w:rPr>
          <w:sz w:val="24"/>
          <w:szCs w:val="24"/>
        </w:rPr>
      </w:pPr>
    </w:p>
    <w:p w:rsidR="00B03FB0" w:rsidRDefault="00AE2C22" w:rsidP="00AE2C22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 w:rsidR="00776C2E">
        <w:rPr>
          <w:b/>
          <w:spacing w:val="20"/>
          <w:sz w:val="24"/>
          <w:szCs w:val="24"/>
        </w:rPr>
        <w:t>6</w:t>
      </w:r>
      <w:r>
        <w:rPr>
          <w:b/>
          <w:spacing w:val="20"/>
          <w:sz w:val="24"/>
          <w:szCs w:val="24"/>
        </w:rPr>
        <w:t xml:space="preserve">. </w:t>
      </w:r>
      <w:r>
        <w:rPr>
          <w:sz w:val="24"/>
          <w:szCs w:val="24"/>
        </w:rPr>
        <w:t xml:space="preserve">W statucie Samodzielnego Zespołu Publicznych Zakładów Lecznictwa Otwartego Warszawa Bemowo-Włochy, stanowiącym załącznik do uchwały nr </w:t>
      </w:r>
      <w:r w:rsidR="00671481">
        <w:rPr>
          <w:sz w:val="24"/>
          <w:szCs w:val="24"/>
        </w:rPr>
        <w:t>LI/1504/2013 Rady m.st. Warszawy z dnia 7 marca 2013</w:t>
      </w:r>
      <w:r>
        <w:rPr>
          <w:sz w:val="24"/>
          <w:szCs w:val="24"/>
        </w:rPr>
        <w:t xml:space="preserve"> r. w sprawie zmiany statutu Samodzielnego Zespołu Publicznych Zakładów Leczn</w:t>
      </w:r>
      <w:r w:rsidR="00671481">
        <w:rPr>
          <w:sz w:val="24"/>
          <w:szCs w:val="24"/>
        </w:rPr>
        <w:t>ictwa Otwartego Warszawa</w:t>
      </w:r>
      <w:r w:rsidR="006C4D6C">
        <w:rPr>
          <w:sz w:val="24"/>
          <w:szCs w:val="24"/>
        </w:rPr>
        <w:t xml:space="preserve">-Bemowo </w:t>
      </w:r>
      <w:r w:rsidR="00776C2E">
        <w:rPr>
          <w:sz w:val="24"/>
          <w:szCs w:val="24"/>
        </w:rPr>
        <w:t xml:space="preserve">(z </w:t>
      </w:r>
      <w:proofErr w:type="spellStart"/>
      <w:r w:rsidR="00776C2E">
        <w:rPr>
          <w:sz w:val="24"/>
          <w:szCs w:val="24"/>
        </w:rPr>
        <w:t>późn</w:t>
      </w:r>
      <w:proofErr w:type="spellEnd"/>
      <w:r w:rsidR="00776C2E">
        <w:rPr>
          <w:sz w:val="24"/>
          <w:szCs w:val="24"/>
        </w:rPr>
        <w:t>. zm.</w:t>
      </w:r>
      <w:r w:rsidR="00776C2E">
        <w:rPr>
          <w:rStyle w:val="Odwoanieprzypisudolnego"/>
          <w:sz w:val="24"/>
          <w:szCs w:val="24"/>
        </w:rPr>
        <w:footnoteReference w:id="6"/>
      </w:r>
      <w:r w:rsidR="00776C2E" w:rsidRPr="00776C2E">
        <w:rPr>
          <w:sz w:val="24"/>
          <w:szCs w:val="24"/>
          <w:vertAlign w:val="superscript"/>
        </w:rPr>
        <w:t>)</w:t>
      </w:r>
      <w:r w:rsidR="00776C2E" w:rsidRPr="00776C2E">
        <w:rPr>
          <w:sz w:val="24"/>
          <w:szCs w:val="24"/>
        </w:rPr>
        <w:t xml:space="preserve">) </w:t>
      </w:r>
      <w:r>
        <w:rPr>
          <w:sz w:val="24"/>
          <w:szCs w:val="24"/>
        </w:rPr>
        <w:t>wprowadza się następujące zmiany:</w:t>
      </w:r>
    </w:p>
    <w:p w:rsidR="00AE2C22" w:rsidRDefault="002049DA" w:rsidP="00C42CAA">
      <w:pPr>
        <w:numPr>
          <w:ilvl w:val="0"/>
          <w:numId w:val="17"/>
        </w:numPr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034D2E">
        <w:rPr>
          <w:sz w:val="24"/>
          <w:szCs w:val="24"/>
        </w:rPr>
        <w:t xml:space="preserve">§ 2 </w:t>
      </w:r>
      <w:r w:rsidR="006C4D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ust. 2 </w:t>
      </w:r>
      <w:r w:rsidR="006C4D6C">
        <w:rPr>
          <w:sz w:val="24"/>
          <w:szCs w:val="24"/>
        </w:rPr>
        <w:t>otrzymuje brzmienie:</w:t>
      </w:r>
    </w:p>
    <w:p w:rsidR="006C4D6C" w:rsidRDefault="002049DA" w:rsidP="00B03FB0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„2</w:t>
      </w:r>
      <w:r w:rsidR="002363AA">
        <w:rPr>
          <w:sz w:val="24"/>
          <w:szCs w:val="24"/>
        </w:rPr>
        <w:t>.</w:t>
      </w:r>
      <w:r w:rsidR="006C4D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Adres Zespołu: ul. Coopera 5, 01-315 Warszawa.”; </w:t>
      </w:r>
    </w:p>
    <w:p w:rsidR="000204D5" w:rsidRDefault="000204D5" w:rsidP="00B03FB0">
      <w:pPr>
        <w:ind w:left="709"/>
        <w:jc w:val="both"/>
        <w:rPr>
          <w:sz w:val="24"/>
          <w:szCs w:val="24"/>
        </w:rPr>
      </w:pPr>
    </w:p>
    <w:p w:rsidR="00776C2E" w:rsidRDefault="00776C2E" w:rsidP="00F95D95">
      <w:pPr>
        <w:numPr>
          <w:ilvl w:val="0"/>
          <w:numId w:val="22"/>
        </w:numPr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§ 20 otrzymuje brzmienie:</w:t>
      </w:r>
    </w:p>
    <w:p w:rsidR="000204D5" w:rsidRDefault="007F4449" w:rsidP="000204D5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FF7D52">
        <w:rPr>
          <w:sz w:val="24"/>
          <w:szCs w:val="24"/>
        </w:rPr>
        <w:t xml:space="preserve">§ 20. </w:t>
      </w:r>
      <w:r w:rsidR="000204D5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0204D5" w:rsidRDefault="000204D5" w:rsidP="000204D5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Ocena sytuacji ekonomiczno-finansowej </w:t>
      </w:r>
      <w:r w:rsidR="00816F2F">
        <w:rPr>
          <w:sz w:val="24"/>
          <w:szCs w:val="24"/>
        </w:rPr>
        <w:t>Zespołu o której mowa w art. 53</w:t>
      </w:r>
      <w:r>
        <w:rPr>
          <w:sz w:val="24"/>
          <w:szCs w:val="24"/>
        </w:rPr>
        <w:t>a ustawy jest dokonywana przez Prezydenta m.st. Warszawy.</w:t>
      </w:r>
    </w:p>
    <w:p w:rsidR="000204D5" w:rsidRDefault="000204D5" w:rsidP="000204D5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Zespołu, o którym mowa w art. 59 ust. 4 ustawy jest zatwierdzany przez Prezydenta m.st. Warszawy.”;</w:t>
      </w:r>
    </w:p>
    <w:p w:rsidR="000204D5" w:rsidRDefault="000204D5" w:rsidP="000204D5">
      <w:pPr>
        <w:ind w:left="709"/>
        <w:jc w:val="both"/>
        <w:rPr>
          <w:sz w:val="24"/>
          <w:szCs w:val="24"/>
        </w:rPr>
      </w:pPr>
    </w:p>
    <w:p w:rsidR="00AE2C22" w:rsidRDefault="00AE2C22" w:rsidP="00F95D95">
      <w:pPr>
        <w:pStyle w:val="Akapitzlist"/>
        <w:numPr>
          <w:ilvl w:val="0"/>
          <w:numId w:val="22"/>
        </w:numPr>
        <w:suppressAutoHyphens/>
        <w:ind w:left="709" w:hanging="425"/>
        <w:jc w:val="both"/>
      </w:pPr>
      <w:r w:rsidRPr="00A44D83">
        <w:t>załącznik nr 2 do statutu otrzymuje brzmienie określone w załączn</w:t>
      </w:r>
      <w:r w:rsidR="002500BC">
        <w:t>iku nr 6</w:t>
      </w:r>
      <w:r w:rsidR="00A240C6">
        <w:t xml:space="preserve"> do </w:t>
      </w:r>
      <w:r w:rsidR="002500BC">
        <w:t xml:space="preserve"> uchwały;</w:t>
      </w:r>
    </w:p>
    <w:p w:rsidR="000204D5" w:rsidRPr="002500BC" w:rsidRDefault="000204D5" w:rsidP="000204D5">
      <w:pPr>
        <w:pStyle w:val="Akapitzlist"/>
        <w:suppressAutoHyphens/>
        <w:ind w:left="709"/>
        <w:jc w:val="both"/>
      </w:pPr>
    </w:p>
    <w:p w:rsidR="00AE2C22" w:rsidRDefault="00D1365F" w:rsidP="00F95D95">
      <w:pPr>
        <w:numPr>
          <w:ilvl w:val="0"/>
          <w:numId w:val="22"/>
        </w:numPr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AE2C22">
        <w:rPr>
          <w:sz w:val="24"/>
          <w:szCs w:val="24"/>
        </w:rPr>
        <w:t>stala się tekst jednolity statutu Samodzielnego Zespołu Publicznych Zakładów Leczn</w:t>
      </w:r>
      <w:r w:rsidR="00A65F8D">
        <w:rPr>
          <w:sz w:val="24"/>
          <w:szCs w:val="24"/>
        </w:rPr>
        <w:t>ictwa Otwartego Warszawa Bemowo-Włochy</w:t>
      </w:r>
      <w:r w:rsidR="00AE2C22">
        <w:rPr>
          <w:sz w:val="24"/>
          <w:szCs w:val="24"/>
        </w:rPr>
        <w:t xml:space="preserve"> w brzmieniu stanowią</w:t>
      </w:r>
      <w:r w:rsidR="002500BC">
        <w:rPr>
          <w:sz w:val="24"/>
          <w:szCs w:val="24"/>
        </w:rPr>
        <w:t>cym załącznik nr 7</w:t>
      </w:r>
      <w:r w:rsidR="00A240C6">
        <w:rPr>
          <w:sz w:val="24"/>
          <w:szCs w:val="24"/>
        </w:rPr>
        <w:t xml:space="preserve"> do</w:t>
      </w:r>
      <w:r w:rsidR="00AE2C22">
        <w:rPr>
          <w:sz w:val="24"/>
          <w:szCs w:val="24"/>
        </w:rPr>
        <w:t xml:space="preserve"> uchwały.</w:t>
      </w:r>
    </w:p>
    <w:p w:rsidR="002500BC" w:rsidRDefault="002500BC" w:rsidP="002500BC">
      <w:pPr>
        <w:ind w:left="786"/>
        <w:jc w:val="both"/>
        <w:rPr>
          <w:sz w:val="24"/>
          <w:szCs w:val="24"/>
        </w:rPr>
      </w:pPr>
    </w:p>
    <w:p w:rsidR="002500BC" w:rsidRDefault="002500BC" w:rsidP="002500BC">
      <w:pPr>
        <w:ind w:firstLine="426"/>
        <w:jc w:val="both"/>
        <w:rPr>
          <w:sz w:val="24"/>
          <w:szCs w:val="24"/>
        </w:rPr>
      </w:pPr>
      <w:r w:rsidRPr="002500BC">
        <w:rPr>
          <w:b/>
          <w:spacing w:val="40"/>
          <w:sz w:val="24"/>
          <w:szCs w:val="24"/>
        </w:rPr>
        <w:t>§</w:t>
      </w:r>
      <w:r w:rsidR="00355ABB">
        <w:rPr>
          <w:b/>
          <w:spacing w:val="20"/>
          <w:sz w:val="24"/>
          <w:szCs w:val="24"/>
        </w:rPr>
        <w:t>7</w:t>
      </w:r>
      <w:r w:rsidRPr="002500BC">
        <w:rPr>
          <w:b/>
          <w:spacing w:val="20"/>
          <w:sz w:val="24"/>
          <w:szCs w:val="24"/>
        </w:rPr>
        <w:t xml:space="preserve">. </w:t>
      </w:r>
      <w:r w:rsidRPr="002500BC">
        <w:rPr>
          <w:sz w:val="24"/>
          <w:szCs w:val="24"/>
        </w:rPr>
        <w:t>W statucie Samodzielnego Publicznego Zakładu Opieki Zdrowotnej Warszawa-Białołęka, stanowiącym załącznik do uchwały nr XXXI/720/</w:t>
      </w:r>
      <w:r>
        <w:rPr>
          <w:sz w:val="24"/>
          <w:szCs w:val="24"/>
        </w:rPr>
        <w:t xml:space="preserve">2012 Rady m.st. Warszawy </w:t>
      </w:r>
      <w:r w:rsidRPr="002500BC">
        <w:rPr>
          <w:sz w:val="24"/>
          <w:szCs w:val="24"/>
        </w:rPr>
        <w:t xml:space="preserve">z dnia 3 lutego 2012 r. w sprawie zmiany statutu Samodzielnego Publicznego Zakładu Opieki Zdrowotnej Warszawa-Białołęka </w:t>
      </w:r>
      <w:r w:rsidR="0084519D">
        <w:rPr>
          <w:sz w:val="24"/>
          <w:szCs w:val="24"/>
        </w:rPr>
        <w:t xml:space="preserve">(z </w:t>
      </w:r>
      <w:proofErr w:type="spellStart"/>
      <w:r w:rsidR="0084519D">
        <w:rPr>
          <w:sz w:val="24"/>
          <w:szCs w:val="24"/>
        </w:rPr>
        <w:t>późn</w:t>
      </w:r>
      <w:proofErr w:type="spellEnd"/>
      <w:r w:rsidR="0084519D">
        <w:rPr>
          <w:sz w:val="24"/>
          <w:szCs w:val="24"/>
        </w:rPr>
        <w:t xml:space="preserve">. zm. </w:t>
      </w:r>
      <w:r w:rsidR="0084519D">
        <w:rPr>
          <w:rStyle w:val="Odwoanieprzypisudolnego"/>
          <w:sz w:val="24"/>
          <w:szCs w:val="24"/>
        </w:rPr>
        <w:footnoteReference w:id="7"/>
      </w:r>
      <w:r w:rsidR="0084519D" w:rsidRPr="0084519D">
        <w:rPr>
          <w:sz w:val="24"/>
          <w:szCs w:val="24"/>
          <w:vertAlign w:val="superscript"/>
        </w:rPr>
        <w:t>)</w:t>
      </w:r>
      <w:r w:rsidR="0084519D">
        <w:rPr>
          <w:sz w:val="24"/>
          <w:szCs w:val="24"/>
        </w:rPr>
        <w:t xml:space="preserve">) </w:t>
      </w:r>
      <w:r w:rsidRPr="002500BC">
        <w:rPr>
          <w:sz w:val="24"/>
          <w:szCs w:val="24"/>
        </w:rPr>
        <w:t>wprowadza się następujące zmiany:</w:t>
      </w:r>
    </w:p>
    <w:p w:rsidR="00355ABB" w:rsidRDefault="00355ABB" w:rsidP="00F95D95">
      <w:pPr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EB1C95">
        <w:rPr>
          <w:sz w:val="24"/>
          <w:szCs w:val="24"/>
        </w:rPr>
        <w:t xml:space="preserve">§ 20. </w:t>
      </w:r>
      <w:r>
        <w:rPr>
          <w:sz w:val="24"/>
          <w:szCs w:val="24"/>
        </w:rPr>
        <w:t>1. Roczne sprawozdanie finansowe SPZOZ-u jest zatwierdzane przez Prezydenta m.st. Warszawy na zasadach określonych w odrębnych przepisach.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SPZOZ-u o której mowa w art. 53a ustawy jest dokonywana przez Prezydenta m.st. Warszawy.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SPZOZ-u, o którym mowa w art. 59 ust. 4 ustawy jest zatwierdzany pr</w:t>
      </w:r>
      <w:r w:rsidR="00EB1C95">
        <w:rPr>
          <w:sz w:val="24"/>
          <w:szCs w:val="24"/>
        </w:rPr>
        <w:t>zez Prezydenta m.st. Warszawy.”;</w:t>
      </w:r>
    </w:p>
    <w:p w:rsidR="000204D5" w:rsidRDefault="000204D5" w:rsidP="000204D5">
      <w:pPr>
        <w:ind w:left="786"/>
        <w:jc w:val="both"/>
        <w:rPr>
          <w:sz w:val="24"/>
          <w:szCs w:val="24"/>
        </w:rPr>
      </w:pPr>
    </w:p>
    <w:p w:rsidR="00355ABB" w:rsidRDefault="00EB1C95" w:rsidP="00F95D95">
      <w:pPr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355ABB">
        <w:rPr>
          <w:sz w:val="24"/>
          <w:szCs w:val="24"/>
        </w:rPr>
        <w:t>stala się tekst jednolity statutu Samodzielnego Publicznego Zakładu Opieki Zdrowotnej Warszawa-Białołęka w brzmieniu stanowiącym załącznik nr 8 do uchwały.</w:t>
      </w:r>
    </w:p>
    <w:p w:rsidR="00355ABB" w:rsidRDefault="00355ABB" w:rsidP="00355ABB">
      <w:pPr>
        <w:jc w:val="both"/>
        <w:rPr>
          <w:sz w:val="24"/>
          <w:szCs w:val="24"/>
        </w:rPr>
      </w:pPr>
    </w:p>
    <w:p w:rsidR="00355ABB" w:rsidRDefault="00355ABB" w:rsidP="00355ABB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>
        <w:rPr>
          <w:b/>
          <w:spacing w:val="20"/>
          <w:sz w:val="24"/>
          <w:szCs w:val="24"/>
        </w:rPr>
        <w:t xml:space="preserve">8. </w:t>
      </w:r>
      <w:r>
        <w:rPr>
          <w:sz w:val="24"/>
          <w:szCs w:val="24"/>
        </w:rPr>
        <w:t xml:space="preserve">W statucie Samodzielnego Zespołu Publicznych Zakładów Lecznictwa Otwartego Warszawa-Mokotów, stanowiącym załącznik do uchwały nr XXXVI/898/2012 Rady m.st. Warszawy z dnia 17 maja 2012 r. w sprawie zmiany statutu Samodzielnego Zespołu </w:t>
      </w:r>
      <w:r>
        <w:rPr>
          <w:sz w:val="24"/>
          <w:szCs w:val="24"/>
        </w:rPr>
        <w:lastRenderedPageBreak/>
        <w:t xml:space="preserve">Publicznych Zakładów Lecznictwa Otwartego Warszawa-Mokotów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8"/>
      </w:r>
      <w:r w:rsidRPr="00EB6F01"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), wprowadza się następujące zmiany:</w:t>
      </w:r>
    </w:p>
    <w:p w:rsidR="00D7266E" w:rsidRDefault="00D7266E" w:rsidP="00F95D95">
      <w:pPr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0204D5" w:rsidRDefault="007F4449" w:rsidP="00EB1C95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EB1C95">
        <w:rPr>
          <w:sz w:val="24"/>
          <w:szCs w:val="24"/>
        </w:rPr>
        <w:t xml:space="preserve">§ 20. </w:t>
      </w:r>
      <w:r w:rsidR="000204D5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0204D5" w:rsidRDefault="000204D5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Zespołu, o którym mowa w art. 59 ust. 4 ustawy jest zatwierdzany pr</w:t>
      </w:r>
      <w:r w:rsidR="00EB1C95">
        <w:rPr>
          <w:sz w:val="24"/>
          <w:szCs w:val="24"/>
        </w:rPr>
        <w:t>zez Prezydenta m.st. Warszawy.”;</w:t>
      </w:r>
    </w:p>
    <w:p w:rsidR="000204D5" w:rsidRDefault="000204D5" w:rsidP="000204D5">
      <w:pPr>
        <w:ind w:left="786"/>
        <w:jc w:val="both"/>
        <w:rPr>
          <w:sz w:val="24"/>
          <w:szCs w:val="24"/>
        </w:rPr>
      </w:pPr>
    </w:p>
    <w:p w:rsidR="00D7266E" w:rsidRDefault="00EB1C95" w:rsidP="00F95D95">
      <w:pPr>
        <w:numPr>
          <w:ilvl w:val="0"/>
          <w:numId w:val="24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D7266E">
        <w:rPr>
          <w:sz w:val="24"/>
          <w:szCs w:val="24"/>
        </w:rPr>
        <w:t>stala się tekst jednolity statutu Samodzielnego Zespołu Publicznych Zakładów Lecznictwa Otwartego Warszawa-Mokotów w brzmieniu stanowiącym załącznik nr 9 do uchwały.</w:t>
      </w:r>
    </w:p>
    <w:p w:rsidR="00D7266E" w:rsidRDefault="00D7266E" w:rsidP="00D7266E">
      <w:pPr>
        <w:ind w:left="786"/>
        <w:jc w:val="both"/>
        <w:rPr>
          <w:sz w:val="24"/>
          <w:szCs w:val="24"/>
        </w:rPr>
      </w:pPr>
    </w:p>
    <w:p w:rsidR="00D7266E" w:rsidRDefault="00D7266E" w:rsidP="00D7266E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>
        <w:rPr>
          <w:b/>
          <w:spacing w:val="20"/>
          <w:sz w:val="24"/>
          <w:szCs w:val="24"/>
        </w:rPr>
        <w:t xml:space="preserve">9. </w:t>
      </w:r>
      <w:r>
        <w:rPr>
          <w:sz w:val="24"/>
          <w:szCs w:val="24"/>
        </w:rPr>
        <w:t xml:space="preserve">W statucie Samodzielnego Zespołu Publicznych Zakładów Lecznictwa Otwartego Warszawa-Ochota, stanowiącym załącznik do uchwały nr XXXII/765/2012 Rady m.st. Warszawy z dnia 23 lutego 2012 r. w sprawie zmiany statutu Samodzielnego Zespołu Publicznych Zakładów Lecznictwa Otwartego Warszawa-Ochota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9"/>
      </w:r>
      <w:r w:rsidRPr="00872ED1"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 wprowadza się następujące zmiany:</w:t>
      </w:r>
    </w:p>
    <w:p w:rsidR="00D7266E" w:rsidRDefault="00D7266E" w:rsidP="00F95D95">
      <w:pPr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8B71C0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581DA6">
        <w:rPr>
          <w:sz w:val="24"/>
          <w:szCs w:val="24"/>
        </w:rPr>
        <w:t xml:space="preserve">§ 20. </w:t>
      </w:r>
      <w:r w:rsidR="008B71C0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Zespołu, o którym mowa w art. 59 ust. 4 ustawy jest zatwierdzany prz</w:t>
      </w:r>
      <w:r w:rsidR="00581DA6">
        <w:rPr>
          <w:sz w:val="24"/>
          <w:szCs w:val="24"/>
        </w:rPr>
        <w:t>ez Prezydenta m.st. Warszawy.”;</w:t>
      </w:r>
    </w:p>
    <w:p w:rsidR="008B71C0" w:rsidRDefault="008B71C0" w:rsidP="008B71C0">
      <w:pPr>
        <w:ind w:left="786"/>
        <w:jc w:val="both"/>
        <w:rPr>
          <w:sz w:val="24"/>
          <w:szCs w:val="24"/>
        </w:rPr>
      </w:pPr>
    </w:p>
    <w:p w:rsidR="00A67883" w:rsidRPr="00A67883" w:rsidRDefault="00581DA6" w:rsidP="00F95D95">
      <w:pPr>
        <w:numPr>
          <w:ilvl w:val="0"/>
          <w:numId w:val="25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A67883">
        <w:rPr>
          <w:sz w:val="24"/>
          <w:szCs w:val="24"/>
        </w:rPr>
        <w:t>stala się tekst jednolity statutu Samodzielnego Zespołu Publicznych Zakładów Lecznictwa Otwartego Warszawa-Ochota w brzmieniu stanowiącym załącznik nr 10 do uchwały.</w:t>
      </w:r>
    </w:p>
    <w:p w:rsidR="00A67883" w:rsidRDefault="00A67883" w:rsidP="00A67883">
      <w:pPr>
        <w:ind w:firstLine="357"/>
        <w:jc w:val="both"/>
        <w:rPr>
          <w:b/>
          <w:spacing w:val="40"/>
          <w:sz w:val="24"/>
          <w:szCs w:val="24"/>
        </w:rPr>
      </w:pPr>
    </w:p>
    <w:p w:rsidR="00A67883" w:rsidRDefault="00A67883" w:rsidP="00581DA6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 w:rsidR="00581DA6">
        <w:rPr>
          <w:b/>
          <w:spacing w:val="20"/>
          <w:sz w:val="24"/>
          <w:szCs w:val="24"/>
        </w:rPr>
        <w:t>1</w:t>
      </w:r>
      <w:r>
        <w:rPr>
          <w:b/>
          <w:spacing w:val="20"/>
          <w:sz w:val="24"/>
          <w:szCs w:val="24"/>
        </w:rPr>
        <w:t xml:space="preserve">0. </w:t>
      </w:r>
      <w:r>
        <w:rPr>
          <w:sz w:val="24"/>
          <w:szCs w:val="24"/>
        </w:rPr>
        <w:t xml:space="preserve">W statucie Samodzielnego Zespołu Publicznych Zakładów Lecznictwa Otwartego Warszawa Praga Południe, stanowiącym załącznik do uchwały nr XXXI/721/2012 Rady m.st.    Warszawy z dnia 3 lutego 2012 r. w sprawie zmiany statutu Samodzielnego Zespołu Publicznych Zakładów Lecznictwa Otwartego Warszawa Praga Południe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10"/>
      </w:r>
      <w:r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),       wprowadza się następujące zmiany:</w:t>
      </w:r>
    </w:p>
    <w:p w:rsidR="00A67883" w:rsidRDefault="00A67883" w:rsidP="00F95D95">
      <w:pPr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8B71C0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675B3B">
        <w:rPr>
          <w:sz w:val="24"/>
          <w:szCs w:val="24"/>
        </w:rPr>
        <w:t xml:space="preserve">§ 20. </w:t>
      </w:r>
      <w:r w:rsidR="008B71C0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 Program naprawczy Zespołu, o którym mowa w art. 59 ust. 4 ustawy jest zatwierdzany pr</w:t>
      </w:r>
      <w:r w:rsidR="00675B3B">
        <w:rPr>
          <w:sz w:val="24"/>
          <w:szCs w:val="24"/>
        </w:rPr>
        <w:t>zez Prezydenta m.st. Warszawy.”;</w:t>
      </w:r>
    </w:p>
    <w:p w:rsidR="008B71C0" w:rsidRDefault="008B71C0" w:rsidP="008B71C0">
      <w:pPr>
        <w:ind w:left="786"/>
        <w:jc w:val="both"/>
        <w:rPr>
          <w:sz w:val="24"/>
          <w:szCs w:val="24"/>
        </w:rPr>
      </w:pPr>
    </w:p>
    <w:p w:rsidR="00A67883" w:rsidRDefault="00675B3B" w:rsidP="00F95D95">
      <w:pPr>
        <w:numPr>
          <w:ilvl w:val="0"/>
          <w:numId w:val="26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A67883">
        <w:rPr>
          <w:sz w:val="24"/>
          <w:szCs w:val="24"/>
        </w:rPr>
        <w:t>stala się tekst jednolity statutu Samodzielnego Zespołu Publicznych Zakładów Lecznictwa Otwartego Warszawa Praga Południe w brzmi</w:t>
      </w:r>
      <w:r w:rsidR="00A65A16">
        <w:rPr>
          <w:sz w:val="24"/>
          <w:szCs w:val="24"/>
        </w:rPr>
        <w:t>eniu stanowiącym załącznik nr 11</w:t>
      </w:r>
      <w:r w:rsidR="00A67883">
        <w:rPr>
          <w:sz w:val="24"/>
          <w:szCs w:val="24"/>
        </w:rPr>
        <w:t xml:space="preserve"> do uchwały.</w:t>
      </w:r>
    </w:p>
    <w:p w:rsidR="00A67883" w:rsidRDefault="00A67883" w:rsidP="00A67883">
      <w:pPr>
        <w:ind w:left="786"/>
        <w:jc w:val="both"/>
        <w:rPr>
          <w:sz w:val="24"/>
          <w:szCs w:val="24"/>
        </w:rPr>
      </w:pPr>
    </w:p>
    <w:p w:rsidR="00773AA9" w:rsidRDefault="00A67883" w:rsidP="0004724F">
      <w:pPr>
        <w:ind w:left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§ </w:t>
      </w:r>
      <w:r w:rsidRPr="00763A6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763A6C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W statucie Samodzielnego Zespołu Publicznych Zakładów Lecznictwa Otwartego Warszawa Praga-Północ, stanowiącym załącznik do uchwały nr XXXV/856/2012 Rady m.st. Warszawy z dnia 19 kwietnia 2012 r. w sprawie zmiany statutu Samodzielnego Zespołu Publicznych Zakładów Lecznictwa Otwartego Warszawa Praga-Północ</w:t>
      </w:r>
      <w:r w:rsidR="00AE1CD7">
        <w:rPr>
          <w:sz w:val="24"/>
          <w:szCs w:val="24"/>
        </w:rPr>
        <w:t xml:space="preserve"> (z </w:t>
      </w:r>
      <w:proofErr w:type="spellStart"/>
      <w:r w:rsidR="00AE1CD7">
        <w:rPr>
          <w:sz w:val="24"/>
          <w:szCs w:val="24"/>
        </w:rPr>
        <w:t>późn</w:t>
      </w:r>
      <w:proofErr w:type="spellEnd"/>
      <w:r w:rsidR="00AE1CD7">
        <w:rPr>
          <w:sz w:val="24"/>
          <w:szCs w:val="24"/>
        </w:rPr>
        <w:t>. zm.</w:t>
      </w:r>
      <w:r w:rsidR="00AE1CD7" w:rsidRPr="00AE1CD7">
        <w:rPr>
          <w:rStyle w:val="Odwoanieprzypisudolnego"/>
          <w:sz w:val="24"/>
          <w:szCs w:val="24"/>
        </w:rPr>
        <w:footnoteReference w:id="11"/>
      </w:r>
      <w:r w:rsidR="00AE1CD7" w:rsidRPr="00AE1CD7">
        <w:rPr>
          <w:sz w:val="24"/>
          <w:szCs w:val="24"/>
          <w:vertAlign w:val="superscript"/>
        </w:rPr>
        <w:t>)</w:t>
      </w:r>
      <w:r w:rsidR="00AE1CD7" w:rsidRPr="00AE1CD7">
        <w:rPr>
          <w:sz w:val="24"/>
          <w:szCs w:val="24"/>
        </w:rPr>
        <w:t>)</w:t>
      </w:r>
      <w:r>
        <w:rPr>
          <w:sz w:val="24"/>
          <w:szCs w:val="24"/>
        </w:rPr>
        <w:t>, wprowadza się następujące zmiany:</w:t>
      </w:r>
    </w:p>
    <w:p w:rsidR="00773AA9" w:rsidRDefault="00773AA9" w:rsidP="00F95D95">
      <w:pPr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8B71C0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C61534">
        <w:rPr>
          <w:sz w:val="24"/>
          <w:szCs w:val="24"/>
        </w:rPr>
        <w:t xml:space="preserve">§ 20. </w:t>
      </w:r>
      <w:r w:rsidR="008B71C0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Zespołu, o którym mowa w art. 59 ust. 4 ustawy jest zatwierdzany pr</w:t>
      </w:r>
      <w:r w:rsidR="00C61534">
        <w:rPr>
          <w:sz w:val="24"/>
          <w:szCs w:val="24"/>
        </w:rPr>
        <w:t>zez Prezydenta m.st. Warszawy.”;</w:t>
      </w:r>
    </w:p>
    <w:p w:rsidR="008B71C0" w:rsidRDefault="008B71C0" w:rsidP="008B71C0">
      <w:pPr>
        <w:ind w:left="786"/>
        <w:jc w:val="both"/>
        <w:rPr>
          <w:sz w:val="24"/>
          <w:szCs w:val="24"/>
        </w:rPr>
      </w:pPr>
    </w:p>
    <w:p w:rsidR="00773AA9" w:rsidRDefault="00C61534" w:rsidP="00F95D95">
      <w:pPr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773AA9">
        <w:rPr>
          <w:sz w:val="24"/>
          <w:szCs w:val="24"/>
        </w:rPr>
        <w:t>stala się tekst jednolity statutu Samodzielnego Zespołu Publicznych Zakładów Lecznictwa Otwartego Warszawa</w:t>
      </w:r>
      <w:r w:rsidR="00A65A16">
        <w:rPr>
          <w:sz w:val="24"/>
          <w:szCs w:val="24"/>
        </w:rPr>
        <w:t xml:space="preserve"> Praga-Północ</w:t>
      </w:r>
      <w:r w:rsidR="00773AA9">
        <w:rPr>
          <w:sz w:val="24"/>
          <w:szCs w:val="24"/>
        </w:rPr>
        <w:t xml:space="preserve"> w brzmi</w:t>
      </w:r>
      <w:r w:rsidR="00A65A16">
        <w:rPr>
          <w:sz w:val="24"/>
          <w:szCs w:val="24"/>
        </w:rPr>
        <w:t>eniu stanowiącym załącznik nr 12</w:t>
      </w:r>
      <w:r w:rsidR="00773AA9">
        <w:rPr>
          <w:sz w:val="24"/>
          <w:szCs w:val="24"/>
        </w:rPr>
        <w:t xml:space="preserve"> do uchwały.</w:t>
      </w:r>
    </w:p>
    <w:p w:rsidR="00A65A16" w:rsidRDefault="00A65A16" w:rsidP="00A65A16">
      <w:pPr>
        <w:ind w:left="786"/>
        <w:jc w:val="both"/>
        <w:rPr>
          <w:sz w:val="24"/>
          <w:szCs w:val="24"/>
        </w:rPr>
      </w:pPr>
    </w:p>
    <w:p w:rsidR="00A65A16" w:rsidRDefault="00A65A16" w:rsidP="00A65A16">
      <w:pPr>
        <w:spacing w:before="120"/>
        <w:ind w:firstLine="357"/>
        <w:jc w:val="both"/>
        <w:rPr>
          <w:sz w:val="24"/>
          <w:szCs w:val="24"/>
        </w:rPr>
      </w:pPr>
      <w:r w:rsidRPr="00A65A16">
        <w:rPr>
          <w:b/>
          <w:spacing w:val="40"/>
          <w:sz w:val="24"/>
          <w:szCs w:val="24"/>
        </w:rPr>
        <w:t>§</w:t>
      </w:r>
      <w:r w:rsidRPr="00A65A16">
        <w:rPr>
          <w:b/>
          <w:spacing w:val="20"/>
          <w:sz w:val="24"/>
          <w:szCs w:val="24"/>
        </w:rPr>
        <w:t xml:space="preserve">12. </w:t>
      </w:r>
      <w:r w:rsidRPr="00A65A16">
        <w:rPr>
          <w:sz w:val="24"/>
          <w:szCs w:val="24"/>
        </w:rPr>
        <w:t>W</w:t>
      </w:r>
      <w:r w:rsidRPr="00A65A16">
        <w:rPr>
          <w:spacing w:val="20"/>
          <w:sz w:val="24"/>
          <w:szCs w:val="24"/>
        </w:rPr>
        <w:t xml:space="preserve"> </w:t>
      </w:r>
      <w:r w:rsidRPr="00A65A16">
        <w:rPr>
          <w:sz w:val="24"/>
          <w:szCs w:val="24"/>
        </w:rPr>
        <w:t xml:space="preserve">statucie Samodzielnego Zespołu Publicznych Zakładów Lecznictwa Otwartego Warszawa-Rembertów, stanowiącym załącznik do uchwały nr XXXI/722/2012 </w:t>
      </w:r>
      <w:r w:rsidRPr="00A65A16">
        <w:rPr>
          <w:bCs/>
          <w:sz w:val="24"/>
          <w:szCs w:val="24"/>
        </w:rPr>
        <w:t>Rady m.st. Warszawy z dnia</w:t>
      </w:r>
      <w:r w:rsidRPr="00A65A16">
        <w:rPr>
          <w:sz w:val="24"/>
          <w:szCs w:val="24"/>
        </w:rPr>
        <w:t xml:space="preserve"> 3 lutego 2012 r. w sprawie zmiany statutu Samodzielnego Zespołu Publicznych Zakładów Lecznictwa Otwartego Warszawa </w:t>
      </w:r>
      <w:r>
        <w:rPr>
          <w:sz w:val="24"/>
          <w:szCs w:val="24"/>
        </w:rPr>
        <w:t>–</w:t>
      </w:r>
      <w:r w:rsidRPr="00A65A16">
        <w:rPr>
          <w:sz w:val="24"/>
          <w:szCs w:val="24"/>
        </w:rPr>
        <w:t xml:space="preserve"> Rembertów</w:t>
      </w:r>
      <w:r>
        <w:rPr>
          <w:sz w:val="24"/>
          <w:szCs w:val="24"/>
        </w:rPr>
        <w:t xml:space="preserve">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12"/>
      </w:r>
      <w:r w:rsidRPr="00A65A16"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</w:t>
      </w:r>
      <w:r w:rsidRPr="00A65A16">
        <w:rPr>
          <w:sz w:val="24"/>
          <w:szCs w:val="24"/>
        </w:rPr>
        <w:t xml:space="preserve"> wprowadza się następujące zmiany:  </w:t>
      </w:r>
    </w:p>
    <w:p w:rsidR="00A65A16" w:rsidRDefault="00A65A16" w:rsidP="00F95D95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8B71C0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302098">
        <w:rPr>
          <w:sz w:val="24"/>
          <w:szCs w:val="24"/>
        </w:rPr>
        <w:t xml:space="preserve">§ 20. </w:t>
      </w:r>
      <w:r w:rsidR="008B71C0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Zespołu, o którym mowa w art. 59 ust. 4 ustawy jest zatwierdzany pr</w:t>
      </w:r>
      <w:r w:rsidR="00302098">
        <w:rPr>
          <w:sz w:val="24"/>
          <w:szCs w:val="24"/>
        </w:rPr>
        <w:t>zez Prezydenta m.st. Warszawy.”;</w:t>
      </w:r>
    </w:p>
    <w:p w:rsidR="00A65A16" w:rsidRDefault="00302098" w:rsidP="00F95D95">
      <w:pPr>
        <w:numPr>
          <w:ilvl w:val="0"/>
          <w:numId w:val="28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A65A16">
        <w:rPr>
          <w:sz w:val="24"/>
          <w:szCs w:val="24"/>
        </w:rPr>
        <w:t>stala się tekst jednolity statutu Samodzielnego Zespołu Publicznych Zakładów Lecznictwa Otwartego Warszawa</w:t>
      </w:r>
      <w:r w:rsidR="0074791F">
        <w:rPr>
          <w:sz w:val="24"/>
          <w:szCs w:val="24"/>
        </w:rPr>
        <w:t>-Rembertów</w:t>
      </w:r>
      <w:r w:rsidR="00A65A16">
        <w:rPr>
          <w:sz w:val="24"/>
          <w:szCs w:val="24"/>
        </w:rPr>
        <w:t xml:space="preserve"> w brzmi</w:t>
      </w:r>
      <w:r w:rsidR="0074791F">
        <w:rPr>
          <w:sz w:val="24"/>
          <w:szCs w:val="24"/>
        </w:rPr>
        <w:t>eniu stanowiącym załącznik nr 13</w:t>
      </w:r>
      <w:r w:rsidR="00A65A16">
        <w:rPr>
          <w:sz w:val="24"/>
          <w:szCs w:val="24"/>
        </w:rPr>
        <w:t xml:space="preserve"> do uchwały.</w:t>
      </w:r>
    </w:p>
    <w:p w:rsidR="0074791F" w:rsidRDefault="0074791F" w:rsidP="0074791F">
      <w:pPr>
        <w:ind w:left="786"/>
        <w:jc w:val="both"/>
        <w:rPr>
          <w:sz w:val="24"/>
          <w:szCs w:val="24"/>
        </w:rPr>
      </w:pPr>
    </w:p>
    <w:p w:rsidR="0074791F" w:rsidRDefault="0074791F" w:rsidP="0074791F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>
        <w:rPr>
          <w:b/>
          <w:spacing w:val="20"/>
          <w:sz w:val="24"/>
          <w:szCs w:val="24"/>
        </w:rPr>
        <w:t xml:space="preserve">13. </w:t>
      </w:r>
      <w:r>
        <w:rPr>
          <w:sz w:val="24"/>
          <w:szCs w:val="24"/>
        </w:rPr>
        <w:t xml:space="preserve">W statucie Samodzielnego Zespołu Publicznych Zakładów Lecznictwa Otwartego Warszawa-Targówek stanowiącym załącznik do uchwały nr XXIX/611/2011 Rady m.st. Warszawy z dnia 15 grudnia 2011 r. w sprawie nadania statutu Samodzielnemu Zespołowi </w:t>
      </w:r>
      <w:r>
        <w:rPr>
          <w:sz w:val="24"/>
          <w:szCs w:val="24"/>
        </w:rPr>
        <w:lastRenderedPageBreak/>
        <w:t xml:space="preserve">Publicznych Zakładów Lecznictwa Otwartego Warszawa-Targówek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13"/>
      </w:r>
      <w:r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 wprowadza się następujące zmiany:</w:t>
      </w:r>
    </w:p>
    <w:p w:rsidR="0074791F" w:rsidRDefault="0074791F" w:rsidP="00F95D95">
      <w:pPr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8B71C0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302098">
        <w:rPr>
          <w:sz w:val="24"/>
          <w:szCs w:val="24"/>
        </w:rPr>
        <w:t xml:space="preserve">§ 20. </w:t>
      </w:r>
      <w:r w:rsidR="008B71C0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Program naprawczy Zespołu, o którym mowa w art. 59 ust. 4 ustawy jest zatwierdzany przez </w:t>
      </w:r>
      <w:r w:rsidR="00302098">
        <w:rPr>
          <w:sz w:val="24"/>
          <w:szCs w:val="24"/>
        </w:rPr>
        <w:t>Prezydenta m.st. Warszawy.”;</w:t>
      </w:r>
    </w:p>
    <w:p w:rsidR="008B71C0" w:rsidRDefault="008B71C0" w:rsidP="008B71C0">
      <w:pPr>
        <w:ind w:left="786"/>
        <w:jc w:val="both"/>
        <w:rPr>
          <w:sz w:val="24"/>
          <w:szCs w:val="24"/>
        </w:rPr>
      </w:pPr>
    </w:p>
    <w:p w:rsidR="0074791F" w:rsidRDefault="00302098" w:rsidP="00F95D95">
      <w:pPr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74791F">
        <w:rPr>
          <w:sz w:val="24"/>
          <w:szCs w:val="24"/>
        </w:rPr>
        <w:t>stala się tekst jednolity statutu Samodzielnego Zespołu Publicznych Zakładów Lecznictwa Otwartego Warszawa-Targówek w brzmi</w:t>
      </w:r>
      <w:r w:rsidR="00420973">
        <w:rPr>
          <w:sz w:val="24"/>
          <w:szCs w:val="24"/>
        </w:rPr>
        <w:t>eniu stanowiącym załącznik nr 14</w:t>
      </w:r>
      <w:r w:rsidR="0074791F">
        <w:rPr>
          <w:sz w:val="24"/>
          <w:szCs w:val="24"/>
        </w:rPr>
        <w:t xml:space="preserve"> do uchwały.</w:t>
      </w:r>
    </w:p>
    <w:p w:rsidR="0074791F" w:rsidRDefault="0074791F" w:rsidP="0074791F">
      <w:pPr>
        <w:ind w:firstLine="357"/>
        <w:jc w:val="both"/>
        <w:rPr>
          <w:sz w:val="24"/>
          <w:szCs w:val="24"/>
        </w:rPr>
      </w:pPr>
    </w:p>
    <w:p w:rsidR="006255CB" w:rsidRDefault="006255CB" w:rsidP="006255CB">
      <w:pPr>
        <w:ind w:firstLine="540"/>
        <w:jc w:val="both"/>
        <w:rPr>
          <w:sz w:val="24"/>
          <w:szCs w:val="24"/>
        </w:rPr>
      </w:pPr>
      <w:r w:rsidRPr="006255CB">
        <w:rPr>
          <w:b/>
          <w:spacing w:val="40"/>
          <w:sz w:val="24"/>
          <w:szCs w:val="24"/>
        </w:rPr>
        <w:t>§</w:t>
      </w:r>
      <w:r w:rsidRPr="006255CB">
        <w:rPr>
          <w:b/>
          <w:spacing w:val="20"/>
          <w:sz w:val="24"/>
          <w:szCs w:val="24"/>
        </w:rPr>
        <w:t xml:space="preserve">14. </w:t>
      </w:r>
      <w:r w:rsidR="00302098">
        <w:rPr>
          <w:spacing w:val="20"/>
          <w:sz w:val="24"/>
          <w:szCs w:val="24"/>
        </w:rPr>
        <w:t xml:space="preserve">W </w:t>
      </w:r>
      <w:r w:rsidR="00302098">
        <w:rPr>
          <w:sz w:val="24"/>
          <w:szCs w:val="24"/>
        </w:rPr>
        <w:t>statucie</w:t>
      </w:r>
      <w:r w:rsidR="00302098" w:rsidRPr="006255CB">
        <w:rPr>
          <w:sz w:val="24"/>
          <w:szCs w:val="24"/>
        </w:rPr>
        <w:t xml:space="preserve"> </w:t>
      </w:r>
      <w:r w:rsidRPr="006255CB">
        <w:rPr>
          <w:sz w:val="24"/>
          <w:szCs w:val="24"/>
        </w:rPr>
        <w:t xml:space="preserve">Samodzielnego Publicznego Zakładu Opieki Zdrowotnej Warszawa-Ursynów, stanowiącym załącznik do uchwały nr XXXII/764/2012 </w:t>
      </w:r>
      <w:r w:rsidRPr="006255CB">
        <w:rPr>
          <w:bCs/>
          <w:sz w:val="24"/>
          <w:szCs w:val="24"/>
        </w:rPr>
        <w:t>Rady m.st. Warszawy z dnia</w:t>
      </w:r>
      <w:r w:rsidRPr="006255CB">
        <w:rPr>
          <w:sz w:val="24"/>
          <w:szCs w:val="24"/>
        </w:rPr>
        <w:t xml:space="preserve"> 23 lutego 2012 r. w sprawie zmiany statutu Samodzielnego Publicznego Zakładu Opieki Zdrowotnej Warszawa-Ursynów (z </w:t>
      </w:r>
      <w:proofErr w:type="spellStart"/>
      <w:r w:rsidRPr="006255CB">
        <w:rPr>
          <w:sz w:val="24"/>
          <w:szCs w:val="24"/>
        </w:rPr>
        <w:t>późn</w:t>
      </w:r>
      <w:proofErr w:type="spellEnd"/>
      <w:r w:rsidRPr="006255CB">
        <w:rPr>
          <w:sz w:val="24"/>
          <w:szCs w:val="24"/>
        </w:rPr>
        <w:t>. zm.</w:t>
      </w:r>
      <w:r w:rsidRPr="006255CB">
        <w:rPr>
          <w:rStyle w:val="Odwoanieprzypisudolnego"/>
          <w:sz w:val="24"/>
          <w:szCs w:val="24"/>
        </w:rPr>
        <w:footnoteReference w:id="14"/>
      </w:r>
      <w:r w:rsidRPr="006255CB">
        <w:rPr>
          <w:sz w:val="24"/>
          <w:szCs w:val="24"/>
          <w:vertAlign w:val="superscript"/>
        </w:rPr>
        <w:t>)</w:t>
      </w:r>
      <w:r w:rsidRPr="006255CB">
        <w:rPr>
          <w:sz w:val="24"/>
          <w:szCs w:val="24"/>
        </w:rPr>
        <w:t xml:space="preserve">), wprowadza się następujące zmiany: </w:t>
      </w:r>
    </w:p>
    <w:p w:rsidR="006255CB" w:rsidRDefault="006255CB" w:rsidP="00F95D95">
      <w:pPr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8B71C0" w:rsidRDefault="007F4449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880559">
        <w:rPr>
          <w:sz w:val="24"/>
          <w:szCs w:val="24"/>
        </w:rPr>
        <w:t xml:space="preserve">§ 20. </w:t>
      </w:r>
      <w:r w:rsidR="008B71C0">
        <w:rPr>
          <w:sz w:val="24"/>
          <w:szCs w:val="24"/>
        </w:rPr>
        <w:t>1. Roczne sprawozdanie finansowe SPZOZ-u jest zatwierdzane przez Prezydenta m.st. Warszawy na zasadach określonych w odrębnych przepisach.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SPZOZ-u o której mowa w art. 53a ustawy jest dokonywana przez Prezydenta m.st. Warszawy.</w:t>
      </w:r>
    </w:p>
    <w:p w:rsidR="008B71C0" w:rsidRDefault="008B71C0" w:rsidP="007F444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SPZOZ-u, o którym mowa w art. 59 ust. 4 ustawy jest zatwierdzany prz</w:t>
      </w:r>
      <w:r w:rsidR="00880559">
        <w:rPr>
          <w:sz w:val="24"/>
          <w:szCs w:val="24"/>
        </w:rPr>
        <w:t>ez Prezydenta m.st. Warszawy.”;</w:t>
      </w:r>
    </w:p>
    <w:p w:rsidR="008B71C0" w:rsidRPr="00065BA9" w:rsidRDefault="008B71C0" w:rsidP="006255CB">
      <w:pPr>
        <w:ind w:left="426"/>
        <w:jc w:val="both"/>
        <w:rPr>
          <w:sz w:val="16"/>
          <w:szCs w:val="16"/>
        </w:rPr>
      </w:pPr>
    </w:p>
    <w:p w:rsidR="006255CB" w:rsidRPr="006255CB" w:rsidRDefault="00880559" w:rsidP="00F95D95">
      <w:pPr>
        <w:numPr>
          <w:ilvl w:val="0"/>
          <w:numId w:val="35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6255CB">
        <w:rPr>
          <w:sz w:val="24"/>
          <w:szCs w:val="24"/>
        </w:rPr>
        <w:t xml:space="preserve">stala się tekst jednolity statutu Samodzielnego </w:t>
      </w:r>
      <w:r w:rsidR="008B761E">
        <w:rPr>
          <w:sz w:val="24"/>
          <w:szCs w:val="24"/>
        </w:rPr>
        <w:t xml:space="preserve">Publicznego Zakładu Opieki Zdrowotnej Warszawa-Ursynów </w:t>
      </w:r>
      <w:r w:rsidR="006255CB">
        <w:rPr>
          <w:sz w:val="24"/>
          <w:szCs w:val="24"/>
        </w:rPr>
        <w:t>w brzmieniu stanowiącym załącznik nr 15 do uchwały.</w:t>
      </w:r>
    </w:p>
    <w:p w:rsidR="006255CB" w:rsidRPr="00065BA9" w:rsidRDefault="006255CB" w:rsidP="006255CB">
      <w:pPr>
        <w:jc w:val="both"/>
        <w:rPr>
          <w:sz w:val="16"/>
          <w:szCs w:val="16"/>
        </w:rPr>
      </w:pPr>
    </w:p>
    <w:p w:rsidR="006255CB" w:rsidRDefault="006255CB" w:rsidP="006255CB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>
        <w:rPr>
          <w:b/>
          <w:spacing w:val="20"/>
          <w:sz w:val="24"/>
          <w:szCs w:val="24"/>
        </w:rPr>
        <w:t xml:space="preserve">15. </w:t>
      </w:r>
      <w:r>
        <w:rPr>
          <w:sz w:val="24"/>
          <w:szCs w:val="24"/>
        </w:rPr>
        <w:t xml:space="preserve">W statucie Samodzielnego Zespołu Publicznych Zakładów Lecznictwa Otwartego Warszawa-Wawer, stanowiącym załącznik do uchwały nr XXXI/726/2012 Rady m.st. Warszawy z dnia 3 lutego 2012 r. w sprawie zmiany statutu Samodzielnego Zespołu Publicznych Zakładów Lecznictwa Otwartego Warszawa-Wawer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15"/>
      </w:r>
      <w:r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), wprowadza się następujące zmiany:</w:t>
      </w:r>
    </w:p>
    <w:p w:rsidR="006255CB" w:rsidRDefault="006255CB" w:rsidP="00F95D95">
      <w:pPr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8B71C0" w:rsidRDefault="00B24FA7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880559">
        <w:rPr>
          <w:sz w:val="24"/>
          <w:szCs w:val="24"/>
        </w:rPr>
        <w:t xml:space="preserve">§ 20. </w:t>
      </w:r>
      <w:r w:rsidR="008B71C0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8B71C0" w:rsidRDefault="008B71C0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8B71C0" w:rsidRDefault="008B71C0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Zespołu, o którym mowa w art. 59 ust. 4 ustawy jest zatwierdzany pr</w:t>
      </w:r>
      <w:r w:rsidR="00880559">
        <w:rPr>
          <w:sz w:val="24"/>
          <w:szCs w:val="24"/>
        </w:rPr>
        <w:t>zez Prezydenta m.st. Warszawy.”;</w:t>
      </w:r>
    </w:p>
    <w:p w:rsidR="006255CB" w:rsidRDefault="00880559" w:rsidP="00F95D95">
      <w:pPr>
        <w:numPr>
          <w:ilvl w:val="0"/>
          <w:numId w:val="30"/>
        </w:num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</w:t>
      </w:r>
      <w:r w:rsidR="006255CB">
        <w:rPr>
          <w:sz w:val="24"/>
          <w:szCs w:val="24"/>
        </w:rPr>
        <w:t>stala się tekst jednolity statutu Samodzielnego Zespołu Publicznych Zakładów Leczni</w:t>
      </w:r>
      <w:r w:rsidR="008B761E">
        <w:rPr>
          <w:sz w:val="24"/>
          <w:szCs w:val="24"/>
        </w:rPr>
        <w:t>ctwa Otwartego Warszawa-Wawer</w:t>
      </w:r>
      <w:r w:rsidR="006255CB">
        <w:rPr>
          <w:sz w:val="24"/>
          <w:szCs w:val="24"/>
        </w:rPr>
        <w:t xml:space="preserve"> w brzmieniu stanowiącym załącznik nr 16 do uchwały.</w:t>
      </w:r>
    </w:p>
    <w:p w:rsidR="006255CB" w:rsidRDefault="006255CB" w:rsidP="006255CB">
      <w:pPr>
        <w:ind w:left="786"/>
        <w:jc w:val="both"/>
        <w:rPr>
          <w:sz w:val="24"/>
          <w:szCs w:val="24"/>
        </w:rPr>
      </w:pPr>
    </w:p>
    <w:p w:rsidR="006255CB" w:rsidRDefault="006255CB" w:rsidP="00816F2F">
      <w:pPr>
        <w:spacing w:before="120"/>
        <w:ind w:firstLine="357"/>
        <w:jc w:val="both"/>
        <w:rPr>
          <w:sz w:val="24"/>
          <w:szCs w:val="24"/>
        </w:rPr>
      </w:pPr>
      <w:r w:rsidRPr="006255CB">
        <w:rPr>
          <w:b/>
          <w:spacing w:val="40"/>
          <w:sz w:val="24"/>
          <w:szCs w:val="24"/>
        </w:rPr>
        <w:t>§</w:t>
      </w:r>
      <w:r w:rsidRPr="006255CB">
        <w:rPr>
          <w:b/>
          <w:spacing w:val="20"/>
          <w:sz w:val="24"/>
          <w:szCs w:val="24"/>
        </w:rPr>
        <w:t>1</w:t>
      </w:r>
      <w:r>
        <w:rPr>
          <w:b/>
          <w:spacing w:val="20"/>
          <w:sz w:val="24"/>
          <w:szCs w:val="24"/>
        </w:rPr>
        <w:t>6</w:t>
      </w:r>
      <w:r w:rsidRPr="006255CB">
        <w:rPr>
          <w:b/>
          <w:spacing w:val="20"/>
          <w:sz w:val="24"/>
          <w:szCs w:val="24"/>
        </w:rPr>
        <w:t xml:space="preserve">. </w:t>
      </w:r>
      <w:r w:rsidRPr="006255CB">
        <w:rPr>
          <w:sz w:val="24"/>
          <w:szCs w:val="24"/>
        </w:rPr>
        <w:t>W</w:t>
      </w:r>
      <w:r w:rsidRPr="006255CB">
        <w:rPr>
          <w:spacing w:val="20"/>
          <w:sz w:val="24"/>
          <w:szCs w:val="24"/>
        </w:rPr>
        <w:t xml:space="preserve"> </w:t>
      </w:r>
      <w:r w:rsidRPr="006255CB">
        <w:rPr>
          <w:sz w:val="24"/>
          <w:szCs w:val="24"/>
        </w:rPr>
        <w:t xml:space="preserve">statucie Samodzielnego Zespołu Publicznych Zakładów Lecznictwa Otwartego Warszawa-Wesoła, stanowiącym załącznik do uchwały nr XXXI/724/2012 </w:t>
      </w:r>
      <w:r w:rsidRPr="006255CB">
        <w:rPr>
          <w:bCs/>
          <w:sz w:val="24"/>
          <w:szCs w:val="24"/>
        </w:rPr>
        <w:t>Rady m.st. Warszawy z dnia</w:t>
      </w:r>
      <w:r w:rsidRPr="006255CB">
        <w:rPr>
          <w:sz w:val="24"/>
          <w:szCs w:val="24"/>
        </w:rPr>
        <w:t xml:space="preserve"> 3 lutego 2012 r. w sprawie zmiany statutu Samodzielnego Zespołu Publicznych Zakładów Lecznictwa Otwartego Warszawa-Wesoła (z </w:t>
      </w:r>
      <w:proofErr w:type="spellStart"/>
      <w:r w:rsidRPr="006255CB">
        <w:rPr>
          <w:sz w:val="24"/>
          <w:szCs w:val="24"/>
        </w:rPr>
        <w:t>późn</w:t>
      </w:r>
      <w:proofErr w:type="spellEnd"/>
      <w:r w:rsidRPr="006255CB">
        <w:rPr>
          <w:sz w:val="24"/>
          <w:szCs w:val="24"/>
        </w:rPr>
        <w:t>. zm.</w:t>
      </w:r>
      <w:r w:rsidRPr="006255CB">
        <w:rPr>
          <w:rStyle w:val="Odwoanieprzypisudolnego"/>
          <w:sz w:val="24"/>
          <w:szCs w:val="24"/>
        </w:rPr>
        <w:footnoteReference w:id="16"/>
      </w:r>
      <w:r w:rsidRPr="006255CB">
        <w:rPr>
          <w:sz w:val="24"/>
          <w:szCs w:val="24"/>
          <w:vertAlign w:val="superscript"/>
        </w:rPr>
        <w:t>)</w:t>
      </w:r>
      <w:r w:rsidRPr="006255CB">
        <w:rPr>
          <w:sz w:val="24"/>
          <w:szCs w:val="24"/>
        </w:rPr>
        <w:t xml:space="preserve">) wprowadza    się następujące zmiany:  </w:t>
      </w:r>
    </w:p>
    <w:p w:rsidR="00420973" w:rsidRDefault="00420973" w:rsidP="00F95D95">
      <w:pPr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8B71C0" w:rsidRDefault="00B24FA7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880559">
        <w:rPr>
          <w:sz w:val="24"/>
          <w:szCs w:val="24"/>
        </w:rPr>
        <w:t xml:space="preserve">§ 20. </w:t>
      </w:r>
      <w:r w:rsidR="008B71C0">
        <w:rPr>
          <w:sz w:val="24"/>
          <w:szCs w:val="24"/>
        </w:rPr>
        <w:t>1. Roczne sprawozdanie finansowe Zespołu jest zatwierdzane przez Prezydenta m.st. Warszawy na zasadach określonych w odrębnych przepisach.</w:t>
      </w:r>
    </w:p>
    <w:p w:rsidR="008B71C0" w:rsidRDefault="008B71C0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8B71C0" w:rsidRDefault="008B71C0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Zespołu, o którym mowa w art. 59 ust. 4 ustawy jest zatwierdzany pr</w:t>
      </w:r>
      <w:r w:rsidR="00880559">
        <w:rPr>
          <w:sz w:val="24"/>
          <w:szCs w:val="24"/>
        </w:rPr>
        <w:t>zez Prezydenta m.st. Warszawy.”;</w:t>
      </w:r>
    </w:p>
    <w:p w:rsidR="008B71C0" w:rsidRDefault="008B71C0" w:rsidP="008B71C0">
      <w:pPr>
        <w:ind w:left="786"/>
        <w:jc w:val="both"/>
        <w:rPr>
          <w:sz w:val="24"/>
          <w:szCs w:val="24"/>
        </w:rPr>
      </w:pPr>
    </w:p>
    <w:p w:rsidR="00420973" w:rsidRDefault="00880559" w:rsidP="00F95D95">
      <w:pPr>
        <w:numPr>
          <w:ilvl w:val="0"/>
          <w:numId w:val="31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420973">
        <w:rPr>
          <w:sz w:val="24"/>
          <w:szCs w:val="24"/>
        </w:rPr>
        <w:t>stala się tekst jednolity statutu Samodzielnego Zespołu Publicznych Zakładów Leczni</w:t>
      </w:r>
      <w:r w:rsidR="008B761E">
        <w:rPr>
          <w:sz w:val="24"/>
          <w:szCs w:val="24"/>
        </w:rPr>
        <w:t>ctwa Otwartego Warszawa-Wesoła</w:t>
      </w:r>
      <w:r w:rsidR="00420973">
        <w:rPr>
          <w:sz w:val="24"/>
          <w:szCs w:val="24"/>
        </w:rPr>
        <w:t xml:space="preserve"> w brzmieniu stanowiącym załącznik nr 17 do uchwały.</w:t>
      </w:r>
    </w:p>
    <w:p w:rsidR="006255CB" w:rsidRDefault="006255CB" w:rsidP="006255CB">
      <w:pPr>
        <w:ind w:firstLine="540"/>
        <w:jc w:val="both"/>
        <w:rPr>
          <w:sz w:val="24"/>
          <w:szCs w:val="24"/>
        </w:rPr>
      </w:pPr>
    </w:p>
    <w:p w:rsidR="00420973" w:rsidRDefault="00420973" w:rsidP="00420973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>
        <w:rPr>
          <w:b/>
          <w:spacing w:val="20"/>
          <w:sz w:val="24"/>
          <w:szCs w:val="24"/>
        </w:rPr>
        <w:t xml:space="preserve">17. </w:t>
      </w:r>
      <w:r>
        <w:rPr>
          <w:sz w:val="24"/>
          <w:szCs w:val="24"/>
        </w:rPr>
        <w:t>W statucie Samodzielnego Publicznego Zakładu Opieki Zdrowotnej Warszawa    Wola</w:t>
      </w:r>
      <w:r w:rsidR="00A074D9">
        <w:rPr>
          <w:sz w:val="24"/>
          <w:szCs w:val="24"/>
        </w:rPr>
        <w:t>-</w:t>
      </w:r>
      <w:r>
        <w:rPr>
          <w:sz w:val="24"/>
          <w:szCs w:val="24"/>
        </w:rPr>
        <w:t xml:space="preserve">Śródmieście, stanowiącym załącznik do uchwały nr XXXVI/897/2012 Rady m.st. Warszawy z dnia 17 maja 2012 r. w sprawie zmiany statutu Samodzielnego Publicznego Zakładu Opieki Zdrowotnej Warszawa Wola-Śródmieście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17"/>
      </w:r>
      <w:r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), wprowadza się następujące zmiany:</w:t>
      </w:r>
    </w:p>
    <w:p w:rsidR="00816F2F" w:rsidRDefault="00816F2F" w:rsidP="00420973">
      <w:pPr>
        <w:ind w:firstLine="357"/>
        <w:jc w:val="both"/>
        <w:rPr>
          <w:sz w:val="24"/>
          <w:szCs w:val="24"/>
        </w:rPr>
      </w:pPr>
    </w:p>
    <w:p w:rsidR="00420973" w:rsidRDefault="00B24FA7" w:rsidP="00F95D95">
      <w:pPr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20973">
        <w:rPr>
          <w:sz w:val="24"/>
          <w:szCs w:val="24"/>
        </w:rPr>
        <w:t>§ 20 otrzymuje brzmienie:</w:t>
      </w:r>
    </w:p>
    <w:p w:rsidR="008B71C0" w:rsidRDefault="008B71C0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4703B4">
        <w:rPr>
          <w:sz w:val="24"/>
          <w:szCs w:val="24"/>
        </w:rPr>
        <w:t xml:space="preserve">§ 20. </w:t>
      </w:r>
      <w:r>
        <w:rPr>
          <w:sz w:val="24"/>
          <w:szCs w:val="24"/>
        </w:rPr>
        <w:t>1. Roczne</w:t>
      </w:r>
      <w:r w:rsidR="00C00C28">
        <w:rPr>
          <w:sz w:val="24"/>
          <w:szCs w:val="24"/>
        </w:rPr>
        <w:t xml:space="preserve"> sprawozdanie finansowe SPZOZ-u</w:t>
      </w:r>
      <w:r>
        <w:rPr>
          <w:sz w:val="24"/>
          <w:szCs w:val="24"/>
        </w:rPr>
        <w:t xml:space="preserve"> jest zatwierdzane przez Prezydenta m.st. Warszawy na zasadach określonych w odrębnych przepisach.</w:t>
      </w:r>
    </w:p>
    <w:p w:rsidR="008B71C0" w:rsidRDefault="008B71C0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</w:t>
      </w:r>
      <w:r w:rsidR="00C00C28">
        <w:rPr>
          <w:sz w:val="24"/>
          <w:szCs w:val="24"/>
        </w:rPr>
        <w:t xml:space="preserve"> ekonomiczno-finansowej SPZOZ-u</w:t>
      </w:r>
      <w:r w:rsidR="004703B4">
        <w:rPr>
          <w:sz w:val="24"/>
          <w:szCs w:val="24"/>
        </w:rPr>
        <w:t>,</w:t>
      </w:r>
      <w:r>
        <w:rPr>
          <w:sz w:val="24"/>
          <w:szCs w:val="24"/>
        </w:rPr>
        <w:t xml:space="preserve"> o której mowa w art. 53a ustawy jest dokonywana przez Prezydenta m.st. Warszawy.</w:t>
      </w:r>
    </w:p>
    <w:p w:rsidR="008B71C0" w:rsidRDefault="008B71C0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C00C28">
        <w:rPr>
          <w:sz w:val="24"/>
          <w:szCs w:val="24"/>
        </w:rPr>
        <w:t>Program naprawczy SPZOZ-u</w:t>
      </w:r>
      <w:r>
        <w:rPr>
          <w:sz w:val="24"/>
          <w:szCs w:val="24"/>
        </w:rPr>
        <w:t>, o którym mowa w art. 59 ust. 4 ustawy jest zatwierdzany pr</w:t>
      </w:r>
      <w:r w:rsidR="00392515">
        <w:rPr>
          <w:sz w:val="24"/>
          <w:szCs w:val="24"/>
        </w:rPr>
        <w:t>zez Prezydenta m.st. Warszawy.”;</w:t>
      </w:r>
    </w:p>
    <w:p w:rsidR="008B71C0" w:rsidRDefault="008B71C0" w:rsidP="008B71C0">
      <w:pPr>
        <w:ind w:left="786"/>
        <w:jc w:val="both"/>
        <w:rPr>
          <w:sz w:val="24"/>
          <w:szCs w:val="24"/>
        </w:rPr>
      </w:pPr>
    </w:p>
    <w:p w:rsidR="00420973" w:rsidRDefault="00392515" w:rsidP="00F95D95">
      <w:pPr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420973">
        <w:rPr>
          <w:sz w:val="24"/>
          <w:szCs w:val="24"/>
        </w:rPr>
        <w:t xml:space="preserve">stala się tekst jednolity statutu </w:t>
      </w:r>
      <w:r w:rsidR="00B95CA3">
        <w:rPr>
          <w:sz w:val="24"/>
          <w:szCs w:val="24"/>
        </w:rPr>
        <w:t xml:space="preserve">Samodzielnego Publicznego Zakładu Opieki Zdrowotnej Warszawa Wola-Śródmieście </w:t>
      </w:r>
      <w:r w:rsidR="00420973">
        <w:rPr>
          <w:sz w:val="24"/>
          <w:szCs w:val="24"/>
        </w:rPr>
        <w:t>w brzmi</w:t>
      </w:r>
      <w:r w:rsidR="00704131">
        <w:rPr>
          <w:sz w:val="24"/>
          <w:szCs w:val="24"/>
        </w:rPr>
        <w:t>eniu stanowiącym załącznik nr 18</w:t>
      </w:r>
      <w:r w:rsidR="00420973">
        <w:rPr>
          <w:sz w:val="24"/>
          <w:szCs w:val="24"/>
        </w:rPr>
        <w:t xml:space="preserve"> do uchwały.</w:t>
      </w:r>
    </w:p>
    <w:p w:rsidR="00420973" w:rsidRDefault="00420973" w:rsidP="00420973">
      <w:pPr>
        <w:ind w:firstLine="357"/>
        <w:jc w:val="both"/>
        <w:rPr>
          <w:sz w:val="24"/>
          <w:szCs w:val="24"/>
        </w:rPr>
      </w:pPr>
      <w:r>
        <w:rPr>
          <w:b/>
          <w:spacing w:val="40"/>
          <w:sz w:val="24"/>
          <w:szCs w:val="24"/>
        </w:rPr>
        <w:t>§</w:t>
      </w:r>
      <w:r>
        <w:rPr>
          <w:b/>
          <w:spacing w:val="20"/>
          <w:sz w:val="24"/>
          <w:szCs w:val="24"/>
        </w:rPr>
        <w:t xml:space="preserve">18. </w:t>
      </w:r>
      <w:r>
        <w:rPr>
          <w:sz w:val="24"/>
          <w:szCs w:val="24"/>
        </w:rPr>
        <w:t xml:space="preserve">W statucie Samodzielnego Publicznego Zespołu Zakładów Lecznictwa Otwartego Warszawa-Żoliborz, stanowiącym załącznik do uchwały nr XXXI/727/2012 Rady m.st. Warszawy z dnia 3 lutego 2012 r. w sprawie zmiany statutu Samodzielnego Publicznego Zespołu Zakładów Lecznictwa Otwartego Warszawa-Żoliborz (z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>
        <w:rPr>
          <w:rStyle w:val="Odwoanieprzypisudolnego"/>
          <w:sz w:val="24"/>
          <w:szCs w:val="24"/>
        </w:rPr>
        <w:footnoteReference w:id="18"/>
      </w:r>
      <w:r>
        <w:rPr>
          <w:sz w:val="24"/>
          <w:szCs w:val="24"/>
          <w:vertAlign w:val="superscript"/>
        </w:rPr>
        <w:t>)</w:t>
      </w:r>
      <w:r>
        <w:rPr>
          <w:sz w:val="24"/>
          <w:szCs w:val="24"/>
        </w:rPr>
        <w:t>), wprowadza się następujące zmiany:</w:t>
      </w:r>
    </w:p>
    <w:p w:rsidR="00704131" w:rsidRDefault="00704131" w:rsidP="00F95D95">
      <w:pPr>
        <w:numPr>
          <w:ilvl w:val="0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§ 20 otrzymuje brzmienie:</w:t>
      </w:r>
    </w:p>
    <w:p w:rsidR="00C00C28" w:rsidRDefault="00B24FA7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392515">
        <w:rPr>
          <w:sz w:val="24"/>
          <w:szCs w:val="24"/>
        </w:rPr>
        <w:t xml:space="preserve">§ 20. </w:t>
      </w:r>
      <w:r w:rsidR="00C00C28">
        <w:rPr>
          <w:sz w:val="24"/>
          <w:szCs w:val="24"/>
        </w:rPr>
        <w:t>1. Roczne sprawozdanie finansowe Zespołu jest zatwierdzane przez Prezydenta m.st.  Warszawy na zasadach określonych w odrębnych przepisach.</w:t>
      </w:r>
    </w:p>
    <w:p w:rsidR="00C00C28" w:rsidRDefault="00C00C28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 ekonomiczno-finansowej Zespołu o której mowa w art. 53a ustawy jest dokonywana przez Prezydenta m.st. Warszawy.</w:t>
      </w:r>
    </w:p>
    <w:p w:rsidR="00C00C28" w:rsidRDefault="00C00C28" w:rsidP="00B24FA7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3. Program naprawczy Zespołu, o którym mowa w art. 59 ust. 4 ustawy jest   zatwierdzany pr</w:t>
      </w:r>
      <w:r w:rsidR="00392515">
        <w:rPr>
          <w:sz w:val="24"/>
          <w:szCs w:val="24"/>
        </w:rPr>
        <w:t>zez Prezydenta m.st. Warszawy.”;</w:t>
      </w:r>
    </w:p>
    <w:p w:rsidR="00C00C28" w:rsidRDefault="00C00C28" w:rsidP="00C00C28">
      <w:pPr>
        <w:ind w:left="786"/>
        <w:jc w:val="both"/>
        <w:rPr>
          <w:sz w:val="24"/>
          <w:szCs w:val="24"/>
        </w:rPr>
      </w:pPr>
    </w:p>
    <w:p w:rsidR="00704131" w:rsidRDefault="00392515" w:rsidP="00F95D95">
      <w:pPr>
        <w:numPr>
          <w:ilvl w:val="0"/>
          <w:numId w:val="33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704131">
        <w:rPr>
          <w:sz w:val="24"/>
          <w:szCs w:val="24"/>
        </w:rPr>
        <w:t xml:space="preserve">stala się tekst jednolity statutu Samodzielnego </w:t>
      </w:r>
      <w:r w:rsidR="00B95CA3">
        <w:rPr>
          <w:sz w:val="24"/>
          <w:szCs w:val="24"/>
        </w:rPr>
        <w:t xml:space="preserve">Publicznego Zespołu Zakładów Lecznictwa Otwartego Warszawa-Żoliborz </w:t>
      </w:r>
      <w:r w:rsidR="00704131">
        <w:rPr>
          <w:sz w:val="24"/>
          <w:szCs w:val="24"/>
        </w:rPr>
        <w:t>w brzmieniu stanowiącym załącznik nr 19 do uchwały.</w:t>
      </w:r>
    </w:p>
    <w:p w:rsidR="00571A5D" w:rsidRPr="00571A5D" w:rsidRDefault="00571A5D" w:rsidP="00571A5D">
      <w:pPr>
        <w:jc w:val="both"/>
        <w:rPr>
          <w:sz w:val="24"/>
          <w:szCs w:val="24"/>
        </w:rPr>
      </w:pPr>
    </w:p>
    <w:p w:rsidR="00571A5D" w:rsidRDefault="00571A5D" w:rsidP="00571A5D">
      <w:pPr>
        <w:ind w:firstLine="357"/>
        <w:jc w:val="both"/>
        <w:rPr>
          <w:sz w:val="24"/>
          <w:szCs w:val="24"/>
        </w:rPr>
      </w:pPr>
      <w:r w:rsidRPr="00571A5D">
        <w:rPr>
          <w:b/>
          <w:spacing w:val="40"/>
          <w:sz w:val="24"/>
          <w:szCs w:val="24"/>
        </w:rPr>
        <w:t>§</w:t>
      </w:r>
      <w:r w:rsidRPr="00571A5D">
        <w:rPr>
          <w:b/>
          <w:spacing w:val="20"/>
          <w:sz w:val="24"/>
          <w:szCs w:val="24"/>
        </w:rPr>
        <w:t xml:space="preserve">19. </w:t>
      </w:r>
      <w:r w:rsidRPr="00571A5D">
        <w:rPr>
          <w:sz w:val="24"/>
          <w:szCs w:val="24"/>
        </w:rPr>
        <w:t>W statucie Centrum Odwykowego Samodzielnego Publicznego Zakładu Opieki Zdrowotnej, stanowiącym załącznik do uchwały nr XXX/654/2012 Rady m.st. Warszawy        z dnia 12 stycznia 2012 r. w sprawie zmiany statutu Centrum Odwykowego Samodzielnego Publicznego</w:t>
      </w:r>
      <w:r w:rsidR="009350AD">
        <w:rPr>
          <w:sz w:val="24"/>
          <w:szCs w:val="24"/>
        </w:rPr>
        <w:t xml:space="preserve"> </w:t>
      </w:r>
      <w:r w:rsidRPr="00571A5D">
        <w:rPr>
          <w:sz w:val="24"/>
          <w:szCs w:val="24"/>
        </w:rPr>
        <w:t>Zakładu Opieki Zdrowotnej</w:t>
      </w:r>
      <w:r w:rsidR="00A77ABE">
        <w:rPr>
          <w:sz w:val="24"/>
          <w:szCs w:val="24"/>
        </w:rPr>
        <w:t xml:space="preserve"> (z </w:t>
      </w:r>
      <w:proofErr w:type="spellStart"/>
      <w:r w:rsidR="00A77ABE">
        <w:rPr>
          <w:sz w:val="24"/>
          <w:szCs w:val="24"/>
        </w:rPr>
        <w:t>późn</w:t>
      </w:r>
      <w:proofErr w:type="spellEnd"/>
      <w:r w:rsidR="00A77ABE">
        <w:rPr>
          <w:sz w:val="24"/>
          <w:szCs w:val="24"/>
        </w:rPr>
        <w:t>. zm.</w:t>
      </w:r>
      <w:r w:rsidR="00A77ABE">
        <w:rPr>
          <w:rStyle w:val="Odwoanieprzypisudolnego"/>
          <w:sz w:val="24"/>
          <w:szCs w:val="24"/>
        </w:rPr>
        <w:footnoteReference w:id="19"/>
      </w:r>
      <w:r w:rsidR="00A77ABE" w:rsidRPr="00A77ABE">
        <w:rPr>
          <w:sz w:val="24"/>
          <w:szCs w:val="24"/>
          <w:vertAlign w:val="superscript"/>
        </w:rPr>
        <w:t>)</w:t>
      </w:r>
      <w:r w:rsidR="00A77ABE">
        <w:rPr>
          <w:sz w:val="24"/>
          <w:szCs w:val="24"/>
        </w:rPr>
        <w:t>)</w:t>
      </w:r>
      <w:r w:rsidR="00882EF2">
        <w:rPr>
          <w:sz w:val="24"/>
          <w:szCs w:val="24"/>
        </w:rPr>
        <w:t xml:space="preserve">, </w:t>
      </w:r>
      <w:r w:rsidRPr="00571A5D">
        <w:rPr>
          <w:sz w:val="24"/>
          <w:szCs w:val="24"/>
        </w:rPr>
        <w:t>wprowadza się następujące zmiany:</w:t>
      </w:r>
    </w:p>
    <w:p w:rsidR="00571A5D" w:rsidRDefault="00571A5D" w:rsidP="00F95D95">
      <w:pPr>
        <w:numPr>
          <w:ilvl w:val="0"/>
          <w:numId w:val="34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§ 20 otrzymuje brzmienie:</w:t>
      </w:r>
    </w:p>
    <w:p w:rsidR="00C00C28" w:rsidRDefault="00DA3D48" w:rsidP="00DA3D48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„</w:t>
      </w:r>
      <w:r w:rsidR="00392515">
        <w:rPr>
          <w:sz w:val="24"/>
          <w:szCs w:val="24"/>
        </w:rPr>
        <w:t xml:space="preserve">§ 20. </w:t>
      </w:r>
      <w:r w:rsidR="00C00C28">
        <w:rPr>
          <w:sz w:val="24"/>
          <w:szCs w:val="24"/>
        </w:rPr>
        <w:t>1. Roczne</w:t>
      </w:r>
      <w:r w:rsidR="00A369CD">
        <w:rPr>
          <w:sz w:val="24"/>
          <w:szCs w:val="24"/>
        </w:rPr>
        <w:t xml:space="preserve"> sprawozdanie finansowe SPZOZ-u</w:t>
      </w:r>
      <w:r w:rsidR="00C00C28">
        <w:rPr>
          <w:sz w:val="24"/>
          <w:szCs w:val="24"/>
        </w:rPr>
        <w:t xml:space="preserve"> jest zatwierdzane przez Prezydenta m.st.    Warszawy na zasadach określonych w odrębnych przepisach.</w:t>
      </w:r>
    </w:p>
    <w:p w:rsidR="00C00C28" w:rsidRDefault="00C00C28" w:rsidP="00DA3D48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2. Ocena sytuacji</w:t>
      </w:r>
      <w:r w:rsidR="00A369CD">
        <w:rPr>
          <w:sz w:val="24"/>
          <w:szCs w:val="24"/>
        </w:rPr>
        <w:t xml:space="preserve"> ekonomiczno-finansowej SPZOZ-u</w:t>
      </w:r>
      <w:r>
        <w:rPr>
          <w:sz w:val="24"/>
          <w:szCs w:val="24"/>
        </w:rPr>
        <w:t xml:space="preserve"> o której mowa w art. 53a ustawy jest dokonywana przez Prezydenta m.st. Warszawy.</w:t>
      </w:r>
    </w:p>
    <w:p w:rsidR="00C00C28" w:rsidRDefault="00C00C28" w:rsidP="00DA3D48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A369CD">
        <w:rPr>
          <w:sz w:val="24"/>
          <w:szCs w:val="24"/>
        </w:rPr>
        <w:t>Program naprawczy SPZOZ-u</w:t>
      </w:r>
      <w:r>
        <w:rPr>
          <w:sz w:val="24"/>
          <w:szCs w:val="24"/>
        </w:rPr>
        <w:t>, o którym mowa w art. 59 ust. 4 ustawy jest zatwierdzany pr</w:t>
      </w:r>
      <w:r w:rsidR="00392515">
        <w:rPr>
          <w:sz w:val="24"/>
          <w:szCs w:val="24"/>
        </w:rPr>
        <w:t>zez Prezydenta m.st. Warszawy.”;</w:t>
      </w:r>
    </w:p>
    <w:p w:rsidR="00C00C28" w:rsidRDefault="00C00C28" w:rsidP="00C00C28">
      <w:pPr>
        <w:ind w:left="786"/>
        <w:jc w:val="both"/>
        <w:rPr>
          <w:sz w:val="24"/>
          <w:szCs w:val="24"/>
        </w:rPr>
      </w:pPr>
    </w:p>
    <w:p w:rsidR="00355ABB" w:rsidRPr="00DD4C2B" w:rsidRDefault="00392515" w:rsidP="00F95D95">
      <w:pPr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571A5D">
        <w:rPr>
          <w:sz w:val="24"/>
          <w:szCs w:val="24"/>
        </w:rPr>
        <w:t xml:space="preserve">stala się tekst jednolity statutu </w:t>
      </w:r>
      <w:r w:rsidR="00DD4C2B">
        <w:rPr>
          <w:sz w:val="24"/>
          <w:szCs w:val="24"/>
        </w:rPr>
        <w:t xml:space="preserve">Centrum Odwykowego </w:t>
      </w:r>
      <w:r w:rsidR="00571A5D">
        <w:rPr>
          <w:sz w:val="24"/>
          <w:szCs w:val="24"/>
        </w:rPr>
        <w:t xml:space="preserve">Samodzielnego </w:t>
      </w:r>
      <w:r w:rsidR="00DD4C2B">
        <w:rPr>
          <w:sz w:val="24"/>
          <w:szCs w:val="24"/>
        </w:rPr>
        <w:t xml:space="preserve">Publicznego Zakładu Opieki Zdrowotnej </w:t>
      </w:r>
      <w:r w:rsidR="00571A5D">
        <w:rPr>
          <w:sz w:val="24"/>
          <w:szCs w:val="24"/>
        </w:rPr>
        <w:t>w brzmieniu stanowiącym załącznik nr 20 do uchwały.</w:t>
      </w:r>
    </w:p>
    <w:p w:rsidR="002500BC" w:rsidRDefault="002500BC" w:rsidP="002500BC">
      <w:pPr>
        <w:ind w:left="786"/>
        <w:jc w:val="both"/>
        <w:rPr>
          <w:sz w:val="24"/>
          <w:szCs w:val="24"/>
        </w:rPr>
      </w:pPr>
    </w:p>
    <w:p w:rsidR="00AE2C22" w:rsidRDefault="00AE2C22" w:rsidP="00A240C6">
      <w:pPr>
        <w:ind w:first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§ </w:t>
      </w:r>
      <w:r w:rsidR="00DD4C2B">
        <w:rPr>
          <w:b/>
          <w:sz w:val="24"/>
          <w:szCs w:val="24"/>
        </w:rPr>
        <w:t>20</w:t>
      </w:r>
      <w:r>
        <w:rPr>
          <w:sz w:val="24"/>
          <w:szCs w:val="24"/>
        </w:rPr>
        <w:t>. Wykonanie uchwały powierza się Prezydentowi m.st. Warszawy.</w:t>
      </w:r>
    </w:p>
    <w:p w:rsidR="00AE2C22" w:rsidRDefault="00AE2C22" w:rsidP="00AE2C22">
      <w:pPr>
        <w:ind w:firstLine="360"/>
        <w:jc w:val="both"/>
        <w:rPr>
          <w:sz w:val="24"/>
          <w:szCs w:val="24"/>
        </w:rPr>
      </w:pPr>
    </w:p>
    <w:p w:rsidR="00AE2C22" w:rsidRDefault="00DD4C2B" w:rsidP="00AE2C22">
      <w:pPr>
        <w:ind w:first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§ 21</w:t>
      </w:r>
      <w:r w:rsidR="00AE2C22">
        <w:rPr>
          <w:b/>
          <w:sz w:val="24"/>
          <w:szCs w:val="24"/>
        </w:rPr>
        <w:t xml:space="preserve">. </w:t>
      </w:r>
      <w:r w:rsidR="00AE2C22">
        <w:rPr>
          <w:sz w:val="24"/>
          <w:szCs w:val="24"/>
        </w:rPr>
        <w:t>1. Uchwała podlega publikacji w Biuletynie Informacji Publicznej m.st. Warszawy.</w:t>
      </w:r>
    </w:p>
    <w:p w:rsidR="00AE2C22" w:rsidRDefault="00AE2C22" w:rsidP="00AE2C2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2. Uchwała wchodzi w życie z dniem podjęcia.</w:t>
      </w:r>
    </w:p>
    <w:p w:rsidR="00AE2C22" w:rsidRDefault="00AE2C22" w:rsidP="00AE2C2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9A4D01" w:rsidRDefault="009A4D01" w:rsidP="009A4D01">
      <w:pPr>
        <w:jc w:val="center"/>
        <w:rPr>
          <w:sz w:val="24"/>
          <w:szCs w:val="24"/>
        </w:rPr>
      </w:pPr>
    </w:p>
    <w:p w:rsidR="006B3939" w:rsidRDefault="006B3939" w:rsidP="009A4D01">
      <w:pPr>
        <w:jc w:val="center"/>
        <w:rPr>
          <w:sz w:val="24"/>
          <w:szCs w:val="24"/>
        </w:rPr>
      </w:pPr>
    </w:p>
    <w:p w:rsidR="009A4D01" w:rsidRDefault="009A4D01" w:rsidP="006B3939">
      <w:pPr>
        <w:ind w:left="453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Przewodnicząca</w:t>
      </w:r>
    </w:p>
    <w:p w:rsidR="009A4D01" w:rsidRDefault="009A4D01" w:rsidP="006B3939">
      <w:pPr>
        <w:ind w:left="453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Rady m.st. Warszawy</w:t>
      </w:r>
    </w:p>
    <w:p w:rsidR="009A4D01" w:rsidRDefault="000E446D" w:rsidP="006B3939">
      <w:pPr>
        <w:ind w:left="453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 - )</w:t>
      </w:r>
      <w:bookmarkStart w:id="0" w:name="_GoBack"/>
      <w:bookmarkEnd w:id="0"/>
    </w:p>
    <w:p w:rsidR="009A4D01" w:rsidRDefault="009A4D01" w:rsidP="006B3939">
      <w:pPr>
        <w:ind w:left="453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Ewa Malinowska-Grupińska</w:t>
      </w:r>
    </w:p>
    <w:p w:rsidR="00681C74" w:rsidRDefault="00681C74" w:rsidP="006B3939">
      <w:pPr>
        <w:suppressAutoHyphens w:val="0"/>
        <w:ind w:left="4536"/>
        <w:jc w:val="both"/>
        <w:rPr>
          <w:sz w:val="24"/>
          <w:szCs w:val="24"/>
          <w:lang w:eastAsia="pl-PL"/>
        </w:rPr>
      </w:pPr>
    </w:p>
    <w:p w:rsidR="00681C74" w:rsidRDefault="00681C74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681C74" w:rsidRDefault="00681C74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BD6291" w:rsidRDefault="00BD6291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BD6291" w:rsidRDefault="00BD6291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BD6291" w:rsidRDefault="00BD6291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BD6291" w:rsidRDefault="00BD6291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BD6291" w:rsidRDefault="00BD6291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BD6291" w:rsidRDefault="00BD6291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BD6291" w:rsidRDefault="00BD6291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ind w:left="5245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lastRenderedPageBreak/>
        <w:t>Załącznik nr 1</w:t>
      </w:r>
    </w:p>
    <w:p w:rsidR="00FB0C87" w:rsidRPr="00FB0C87" w:rsidRDefault="00FB0C87" w:rsidP="00FB0C87">
      <w:pPr>
        <w:suppressAutoHyphens w:val="0"/>
        <w:ind w:left="5245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do uchwały nr </w:t>
      </w:r>
      <w:r w:rsidR="006B3939">
        <w:rPr>
          <w:sz w:val="24"/>
          <w:szCs w:val="24"/>
          <w:lang w:eastAsia="pl-PL"/>
        </w:rPr>
        <w:t>LVII/1487/2017</w:t>
      </w:r>
    </w:p>
    <w:p w:rsidR="00FB0C87" w:rsidRPr="00FB0C87" w:rsidRDefault="00FB0C87" w:rsidP="00FB0C87">
      <w:pPr>
        <w:suppressAutoHyphens w:val="0"/>
        <w:ind w:left="5245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Rady m.st. Warszawy</w:t>
      </w:r>
    </w:p>
    <w:p w:rsidR="00FB0C87" w:rsidRPr="00FB0C87" w:rsidRDefault="00FB0C87" w:rsidP="00FB0C87">
      <w:pPr>
        <w:suppressAutoHyphens w:val="0"/>
        <w:ind w:left="5245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z dnia </w:t>
      </w:r>
      <w:r w:rsidR="006B3939">
        <w:rPr>
          <w:sz w:val="24"/>
          <w:szCs w:val="24"/>
          <w:lang w:eastAsia="pl-PL"/>
        </w:rPr>
        <w:t xml:space="preserve">16 </w:t>
      </w:r>
      <w:r w:rsidR="004D007B">
        <w:rPr>
          <w:sz w:val="24"/>
          <w:szCs w:val="24"/>
          <w:lang w:eastAsia="pl-PL"/>
        </w:rPr>
        <w:t>listopada</w:t>
      </w:r>
      <w:r w:rsidR="006B3939">
        <w:rPr>
          <w:sz w:val="24"/>
          <w:szCs w:val="24"/>
          <w:lang w:eastAsia="pl-PL"/>
        </w:rPr>
        <w:t xml:space="preserve"> 2017 r.</w:t>
      </w:r>
    </w:p>
    <w:p w:rsidR="00FB0C87" w:rsidRPr="00FB0C87" w:rsidRDefault="00FB0C87" w:rsidP="00FB0C87">
      <w:pPr>
        <w:suppressAutoHyphens w:val="0"/>
        <w:ind w:left="5103" w:firstLine="851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ind w:firstLine="851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ind w:firstLine="851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spacing w:line="276" w:lineRule="auto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spacing w:line="276" w:lineRule="auto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8"/>
          <w:szCs w:val="28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8"/>
          <w:szCs w:val="28"/>
          <w:lang w:eastAsia="pl-PL"/>
        </w:rPr>
      </w:pPr>
      <w:r w:rsidRPr="00FB0C87">
        <w:rPr>
          <w:b/>
          <w:sz w:val="28"/>
          <w:szCs w:val="28"/>
          <w:lang w:eastAsia="pl-PL"/>
        </w:rPr>
        <w:t>STATUT</w:t>
      </w:r>
    </w:p>
    <w:p w:rsidR="00FB0C87" w:rsidRPr="00FB0C87" w:rsidRDefault="00FB0C87" w:rsidP="00FB0C87">
      <w:pPr>
        <w:suppressAutoHyphens w:val="0"/>
        <w:jc w:val="center"/>
        <w:rPr>
          <w:b/>
          <w:sz w:val="28"/>
          <w:szCs w:val="28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8"/>
          <w:szCs w:val="28"/>
          <w:lang w:eastAsia="pl-PL"/>
        </w:rPr>
      </w:pPr>
      <w:r w:rsidRPr="00FB0C87">
        <w:rPr>
          <w:b/>
          <w:sz w:val="28"/>
          <w:szCs w:val="28"/>
          <w:lang w:eastAsia="pl-PL"/>
        </w:rPr>
        <w:t xml:space="preserve">SZPITALA BIELAŃSKIEGO IM. KS. JERZEGO POPIEŁUSZKI </w:t>
      </w:r>
    </w:p>
    <w:p w:rsidR="00FB0C87" w:rsidRPr="00FB0C87" w:rsidRDefault="00FB0C87" w:rsidP="00FB0C87">
      <w:pPr>
        <w:suppressAutoHyphens w:val="0"/>
        <w:jc w:val="center"/>
        <w:rPr>
          <w:b/>
          <w:sz w:val="28"/>
          <w:szCs w:val="28"/>
          <w:lang w:eastAsia="pl-PL"/>
        </w:rPr>
      </w:pPr>
      <w:r w:rsidRPr="00FB0C87">
        <w:rPr>
          <w:b/>
          <w:sz w:val="28"/>
          <w:szCs w:val="28"/>
          <w:lang w:eastAsia="pl-PL"/>
        </w:rPr>
        <w:t xml:space="preserve"> SAMODZIELNEGO PUBLICZNEGO ZAKŁADU OPIEKI ZDROWOTNEJ </w:t>
      </w:r>
    </w:p>
    <w:p w:rsidR="00FB0C87" w:rsidRPr="00FB0C87" w:rsidRDefault="00FB0C87" w:rsidP="00FB0C87">
      <w:pPr>
        <w:suppressAutoHyphens w:val="0"/>
        <w:jc w:val="center"/>
        <w:rPr>
          <w:b/>
          <w:sz w:val="28"/>
          <w:szCs w:val="28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(tekst jednolity)</w:t>
      </w:r>
    </w:p>
    <w:p w:rsidR="00FB0C87" w:rsidRPr="00FB0C87" w:rsidRDefault="00FB0C87" w:rsidP="00FB0C87">
      <w:pPr>
        <w:suppressAutoHyphens w:val="0"/>
        <w:rPr>
          <w:sz w:val="28"/>
          <w:szCs w:val="28"/>
          <w:lang w:eastAsia="pl-PL"/>
        </w:rPr>
      </w:pPr>
    </w:p>
    <w:p w:rsidR="00FB0C87" w:rsidRPr="00FB0C87" w:rsidRDefault="00FB0C87" w:rsidP="00FB0C87">
      <w:pPr>
        <w:suppressAutoHyphens w:val="0"/>
        <w:rPr>
          <w:sz w:val="28"/>
          <w:szCs w:val="28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8"/>
          <w:szCs w:val="28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FB0C87" w:rsidRDefault="00FB0C87" w:rsidP="00FB0C87">
      <w:pPr>
        <w:suppressAutoHyphens w:val="0"/>
        <w:rPr>
          <w:sz w:val="22"/>
          <w:szCs w:val="22"/>
          <w:lang w:eastAsia="pl-PL"/>
        </w:rPr>
      </w:pPr>
    </w:p>
    <w:p w:rsidR="00E86B60" w:rsidRDefault="00E86B60" w:rsidP="00FB0C87">
      <w:pPr>
        <w:suppressAutoHyphens w:val="0"/>
        <w:rPr>
          <w:sz w:val="22"/>
          <w:szCs w:val="22"/>
          <w:lang w:eastAsia="pl-PL"/>
        </w:rPr>
      </w:pPr>
    </w:p>
    <w:p w:rsidR="00E86B60" w:rsidRPr="00FB0C87" w:rsidRDefault="00E86B60" w:rsidP="00FB0C87">
      <w:pPr>
        <w:suppressAutoHyphens w:val="0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lastRenderedPageBreak/>
        <w:t>§ 1</w:t>
      </w:r>
    </w:p>
    <w:p w:rsidR="00FB0C87" w:rsidRPr="00FB0C87" w:rsidRDefault="00FB0C87" w:rsidP="00F95D95">
      <w:pPr>
        <w:numPr>
          <w:ilvl w:val="0"/>
          <w:numId w:val="38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Bielański im. ks. Jerzego Popiełuszki Samodzielny Publiczny Zakład Opieki Zdrowotnej</w:t>
      </w:r>
      <w:r w:rsidRPr="00FB0C87">
        <w:rPr>
          <w:i/>
          <w:iCs/>
          <w:sz w:val="24"/>
          <w:szCs w:val="24"/>
          <w:lang w:eastAsia="pl-PL"/>
        </w:rPr>
        <w:t>,</w:t>
      </w:r>
      <w:r w:rsidRPr="00FB0C87">
        <w:rPr>
          <w:sz w:val="24"/>
          <w:szCs w:val="24"/>
          <w:lang w:eastAsia="pl-PL"/>
        </w:rPr>
        <w:t xml:space="preserve"> zwany dalej „Szpitalem”, jest podmiotem leczniczym niebędącym przedsiębiorcą, prowadzonym w formie samodzielnego publicznego zakładu opieki zdrowotnej.</w:t>
      </w:r>
    </w:p>
    <w:p w:rsidR="00FB0C87" w:rsidRPr="00FB0C87" w:rsidRDefault="00FB0C87" w:rsidP="00F95D95">
      <w:pPr>
        <w:numPr>
          <w:ilvl w:val="0"/>
          <w:numId w:val="38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może używać nazwy skróconej: „Szpital Bielański”.</w:t>
      </w:r>
    </w:p>
    <w:p w:rsidR="00FB0C87" w:rsidRPr="00FB0C87" w:rsidRDefault="00FB0C87" w:rsidP="00F95D95">
      <w:pPr>
        <w:numPr>
          <w:ilvl w:val="0"/>
          <w:numId w:val="38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posługuje się znakiem graficznym, którego wzór określa załącznik nr 1 do statutu.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2</w:t>
      </w:r>
    </w:p>
    <w:p w:rsidR="00FB0C87" w:rsidRPr="00FB0C87" w:rsidRDefault="00FB0C87" w:rsidP="00F95D95">
      <w:pPr>
        <w:numPr>
          <w:ilvl w:val="0"/>
          <w:numId w:val="39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Siedzibą Szpitala jest Warszawa.</w:t>
      </w:r>
    </w:p>
    <w:p w:rsidR="00FB0C87" w:rsidRPr="00FB0C87" w:rsidRDefault="00FB0C87" w:rsidP="00F95D95">
      <w:pPr>
        <w:numPr>
          <w:ilvl w:val="0"/>
          <w:numId w:val="39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Adres Szpitala: 01-809 Warszawa, ul. Cegłowska 80.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3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Funkcję podmiotu tworzącego Szpitala wykonuje m.st. Warszawa.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4</w:t>
      </w:r>
    </w:p>
    <w:p w:rsidR="00FB0C87" w:rsidRPr="00FB0C87" w:rsidRDefault="00FB0C87" w:rsidP="00FB0C87">
      <w:pPr>
        <w:tabs>
          <w:tab w:val="left" w:pos="426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działa na podstawie:</w:t>
      </w:r>
    </w:p>
    <w:p w:rsidR="00FB0C87" w:rsidRPr="00FB0C87" w:rsidRDefault="00FB0C87" w:rsidP="00FB0C87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1) ustawy z dnia 15 kwietnia 2011 r. o działalności leczniczej (Dz. U. z 2016 r. poz. 1638, z   </w:t>
      </w:r>
      <w:proofErr w:type="spellStart"/>
      <w:r w:rsidRPr="00FB0C87">
        <w:rPr>
          <w:sz w:val="24"/>
          <w:szCs w:val="24"/>
          <w:lang w:eastAsia="pl-PL"/>
        </w:rPr>
        <w:t>późn</w:t>
      </w:r>
      <w:proofErr w:type="spellEnd"/>
      <w:r w:rsidRPr="00FB0C87">
        <w:rPr>
          <w:sz w:val="24"/>
          <w:szCs w:val="24"/>
          <w:lang w:eastAsia="pl-PL"/>
        </w:rPr>
        <w:t>. zm.), zwanej dalej „ustawą”;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2) niniejszego statutu;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3) innych przepisów prawa.</w:t>
      </w: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5</w:t>
      </w:r>
    </w:p>
    <w:p w:rsidR="00FB0C87" w:rsidRPr="00FB0C87" w:rsidRDefault="00FB0C87" w:rsidP="00F95D95">
      <w:pPr>
        <w:numPr>
          <w:ilvl w:val="0"/>
          <w:numId w:val="40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posiada osobowość prawną.</w:t>
      </w:r>
    </w:p>
    <w:p w:rsidR="00FB0C87" w:rsidRPr="00FB0C87" w:rsidRDefault="00FB0C87" w:rsidP="00F95D95">
      <w:pPr>
        <w:numPr>
          <w:ilvl w:val="0"/>
          <w:numId w:val="40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Szpital został wpisany do rejestru stowarzyszeń, innych organizacji społecznych </w:t>
      </w:r>
      <w:r w:rsidRPr="00FB0C87">
        <w:rPr>
          <w:sz w:val="24"/>
          <w:szCs w:val="24"/>
          <w:lang w:eastAsia="pl-PL"/>
        </w:rPr>
        <w:br/>
        <w:t xml:space="preserve">i zawodowych, fundacji oraz samodzielnych publicznych zakładów opieki zdrowotnej Krajowego Rejestru Sądowego prowadzonego przez Sąd Rejonowy dla m.st. Warszawy </w:t>
      </w:r>
      <w:r w:rsidRPr="00FB0C87">
        <w:rPr>
          <w:sz w:val="24"/>
          <w:szCs w:val="24"/>
          <w:lang w:eastAsia="pl-PL"/>
        </w:rPr>
        <w:br/>
        <w:t>w Warszawie, pod numerem KRS: 0000087965.</w:t>
      </w:r>
    </w:p>
    <w:p w:rsidR="00FB0C87" w:rsidRPr="00FB0C87" w:rsidRDefault="00FB0C87" w:rsidP="00FB0C87">
      <w:pPr>
        <w:suppressAutoHyphens w:val="0"/>
        <w:ind w:left="284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6</w:t>
      </w:r>
    </w:p>
    <w:p w:rsidR="00FB0C87" w:rsidRPr="00FB0C87" w:rsidRDefault="00FB0C87" w:rsidP="00F95D95">
      <w:pPr>
        <w:numPr>
          <w:ilvl w:val="0"/>
          <w:numId w:val="41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Głównym celem funkcjonowania Szpitala jest wykonywanie działalności leczniczej polegającej na udzielaniu świadczeń zdrowotnych. Działalność lecznicza wykonywana przez Szpital może również polegać na:</w:t>
      </w:r>
    </w:p>
    <w:p w:rsidR="00FB0C87" w:rsidRPr="00FB0C87" w:rsidRDefault="00FB0C87" w:rsidP="00F95D95">
      <w:pPr>
        <w:numPr>
          <w:ilvl w:val="0"/>
          <w:numId w:val="42"/>
        </w:numPr>
        <w:suppressAutoHyphens w:val="0"/>
        <w:ind w:left="567" w:hanging="283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promocji zdrowia;</w:t>
      </w:r>
    </w:p>
    <w:p w:rsidR="00FB0C87" w:rsidRPr="00FB0C87" w:rsidRDefault="00FB0C87" w:rsidP="00F95D95">
      <w:pPr>
        <w:numPr>
          <w:ilvl w:val="0"/>
          <w:numId w:val="42"/>
        </w:numPr>
        <w:suppressAutoHyphens w:val="0"/>
        <w:ind w:left="567" w:hanging="283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realizacji zadań dydaktycznych i badawczych w powiązaniu z udzielaniem świadczeń zdrowotnych i promocją zdrowia, w tym wdrażaniem nowych technologii medycznych oraz metod leczenia.</w:t>
      </w:r>
    </w:p>
    <w:p w:rsidR="00FB0C87" w:rsidRPr="00FB0C87" w:rsidRDefault="00FB0C87" w:rsidP="00F95D95">
      <w:pPr>
        <w:numPr>
          <w:ilvl w:val="0"/>
          <w:numId w:val="41"/>
        </w:numPr>
        <w:suppressAutoHyphens w:val="0"/>
        <w:ind w:left="36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FB0C87" w:rsidRPr="00FB0C87" w:rsidRDefault="00FB0C87" w:rsidP="00FB0C87">
      <w:pPr>
        <w:suppressAutoHyphens w:val="0"/>
        <w:ind w:left="567"/>
        <w:jc w:val="center"/>
        <w:rPr>
          <w:b/>
          <w:bCs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7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Szpital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8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i/>
          <w:iCs/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1. Zadaniem Szpitala jest wykonywanie działalności leczniczej w rodzaju:  </w:t>
      </w:r>
    </w:p>
    <w:p w:rsidR="00FB0C87" w:rsidRPr="00FB0C87" w:rsidRDefault="00FB0C87" w:rsidP="00FB0C87">
      <w:pPr>
        <w:suppressAutoHyphens w:val="0"/>
        <w:jc w:val="both"/>
        <w:rPr>
          <w:iCs/>
          <w:sz w:val="24"/>
          <w:szCs w:val="24"/>
          <w:lang w:eastAsia="pl-PL"/>
        </w:rPr>
      </w:pPr>
      <w:r w:rsidRPr="00FB0C87">
        <w:rPr>
          <w:iCs/>
          <w:sz w:val="24"/>
          <w:szCs w:val="24"/>
          <w:lang w:eastAsia="pl-PL"/>
        </w:rPr>
        <w:t>1) stacjonarne i całodobowe świadczenia zdrowotne:</w:t>
      </w:r>
    </w:p>
    <w:p w:rsidR="00FB0C87" w:rsidRPr="00FB0C87" w:rsidRDefault="00FB0C87" w:rsidP="00FB0C87">
      <w:pPr>
        <w:suppressAutoHyphens w:val="0"/>
        <w:jc w:val="both"/>
        <w:rPr>
          <w:iCs/>
          <w:sz w:val="24"/>
          <w:szCs w:val="24"/>
          <w:lang w:eastAsia="pl-PL"/>
        </w:rPr>
      </w:pPr>
      <w:r w:rsidRPr="00FB0C87">
        <w:rPr>
          <w:iCs/>
          <w:sz w:val="24"/>
          <w:szCs w:val="24"/>
          <w:lang w:eastAsia="pl-PL"/>
        </w:rPr>
        <w:t>a) szpitalne,</w:t>
      </w:r>
    </w:p>
    <w:p w:rsidR="00FB0C87" w:rsidRPr="00FB0C87" w:rsidRDefault="00FB0C87" w:rsidP="00FB0C87">
      <w:pPr>
        <w:suppressAutoHyphens w:val="0"/>
        <w:jc w:val="both"/>
        <w:rPr>
          <w:iCs/>
          <w:sz w:val="24"/>
          <w:szCs w:val="24"/>
          <w:lang w:eastAsia="pl-PL"/>
        </w:rPr>
      </w:pPr>
      <w:r w:rsidRPr="00FB0C87">
        <w:rPr>
          <w:iCs/>
          <w:sz w:val="24"/>
          <w:szCs w:val="24"/>
          <w:lang w:eastAsia="pl-PL"/>
        </w:rPr>
        <w:t>b) inne niż szpitalne;</w:t>
      </w:r>
    </w:p>
    <w:p w:rsidR="00FB0C87" w:rsidRPr="00FB0C87" w:rsidRDefault="00FB0C87" w:rsidP="00FB0C87">
      <w:pPr>
        <w:suppressAutoHyphens w:val="0"/>
        <w:jc w:val="both"/>
        <w:rPr>
          <w:iCs/>
          <w:sz w:val="24"/>
          <w:szCs w:val="24"/>
          <w:lang w:eastAsia="pl-PL"/>
        </w:rPr>
      </w:pPr>
      <w:r w:rsidRPr="00FB0C87">
        <w:rPr>
          <w:iCs/>
          <w:sz w:val="24"/>
          <w:szCs w:val="24"/>
          <w:lang w:eastAsia="pl-PL"/>
        </w:rPr>
        <w:t>2) ambulatoryjne świadczenia zdrowotne.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lastRenderedPageBreak/>
        <w:t>2. Do zadań Szpitala należy udzielanie świadczeń zdrowotnych w następujących dziedzinach medycyny: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alergologia,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anestezjologia i intensywna terapia,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angiologia,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audiologia i foniatria,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balneologia i medycyna fizykalna,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chirurgia dziecięca,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chirurgia ogólna,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chirurgia onkologiczna,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chirurgia naczyniowa,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choroby wewnętrzne,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choroby płuc,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diabetologia,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diagnostyka laboratoryjna,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endokrynologia,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epidemiologia,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fizjoterapia,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farmakologia kliniczna,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gastroenterologia,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ginekologia i położnictwo,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hematologia,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proofErr w:type="spellStart"/>
      <w:r w:rsidRPr="00FB0C87">
        <w:rPr>
          <w:sz w:val="24"/>
          <w:szCs w:val="24"/>
          <w:lang w:eastAsia="pl-PL"/>
        </w:rPr>
        <w:t>hipertensjologia</w:t>
      </w:r>
      <w:proofErr w:type="spellEnd"/>
      <w:r w:rsidRPr="00FB0C87">
        <w:rPr>
          <w:sz w:val="24"/>
          <w:szCs w:val="24"/>
          <w:lang w:eastAsia="pl-PL"/>
        </w:rPr>
        <w:t>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kardiologia,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medycyna pracy,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medycyna ratunkowa,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medycyna nuklearna,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nefrologia,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neonatologia,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neurochirurgia,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neurologia,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okulistyka,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ortopedia i traumatologia narządu ruchu,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otorynolaryngologia,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patomorfologia,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pediatria,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psychiatria,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radiologia i diagnostyka obrazowa,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rehabilitacja medyczna,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transfuzjologia kliniczna, 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toksykologia kliniczna,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urologia,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urologia dziecięca,</w:t>
      </w:r>
    </w:p>
    <w:p w:rsidR="00FB0C87" w:rsidRPr="00FB0C87" w:rsidRDefault="00FB0C87" w:rsidP="00F95D95">
      <w:pPr>
        <w:numPr>
          <w:ilvl w:val="0"/>
          <w:numId w:val="37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geriatria.</w:t>
      </w: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9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może prowadzić wyodrębnioną organizacyjnie działalność inną niż działalność lecznicza w zakresie: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prowadzenia apteki ogólnodostępnej;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transportu sanitarnego;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usług sterylizacji sprzętu i wyrobów medycznych;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wynajmu i wydzierżawiania mienia Szpitala i w powierzonym zakresie mienia </w:t>
      </w:r>
      <w:r w:rsidRPr="00FB0C87">
        <w:rPr>
          <w:sz w:val="24"/>
          <w:szCs w:val="24"/>
          <w:lang w:eastAsia="pl-PL"/>
        </w:rPr>
        <w:br/>
        <w:t>m.st. Warszawy;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lastRenderedPageBreak/>
        <w:t>usług parkingowych;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usług gastronomicznych;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sprzedaży zużytych lub zbędnych urządzeń, sprzętu, materiałów na warunkach określonych przepisami;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działalności szkoleniowej;</w:t>
      </w:r>
    </w:p>
    <w:p w:rsidR="00FB0C87" w:rsidRPr="00FB0C87" w:rsidRDefault="00FB0C87" w:rsidP="00F95D95">
      <w:pPr>
        <w:numPr>
          <w:ilvl w:val="0"/>
          <w:numId w:val="36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działalności wydawniczej.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10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realizuje zadania na rzecz bezpieczeństwa i obronności państwa, na zasadach określonych w odrębnych przepisach.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11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Szpital prowadzi zakłady lecznicze w rozumieniu ustawy:</w:t>
      </w:r>
    </w:p>
    <w:p w:rsidR="00FB0C87" w:rsidRPr="00FB0C87" w:rsidRDefault="00FB0C87" w:rsidP="00FB0C87">
      <w:pPr>
        <w:suppressAutoHyphens w:val="0"/>
        <w:ind w:left="720" w:hanging="36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1) szpital - dla świadczeń zdrowotnych w rodzaju stacjonarne i całodobowe świadczenia szpitalne;</w:t>
      </w:r>
    </w:p>
    <w:p w:rsidR="00FB0C87" w:rsidRPr="00FB0C87" w:rsidRDefault="00FB0C87" w:rsidP="00FB0C87">
      <w:pPr>
        <w:suppressAutoHyphens w:val="0"/>
        <w:ind w:left="720" w:hanging="36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2) przychodnia - dla świadczeń zdrowotnych w rodzaju ambulatoryjne świadczenia zdrowotne.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W skład Szpitala wchodzą:</w:t>
      </w:r>
    </w:p>
    <w:p w:rsidR="00FB0C87" w:rsidRPr="00FB0C87" w:rsidRDefault="00FB0C87" w:rsidP="00F95D95">
      <w:pPr>
        <w:numPr>
          <w:ilvl w:val="0"/>
          <w:numId w:val="45"/>
        </w:numPr>
        <w:tabs>
          <w:tab w:val="num" w:pos="72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 ramach zakładów leczniczych - jednostki i komórki organizacyjne działalności podstawowej;</w:t>
      </w:r>
    </w:p>
    <w:p w:rsidR="00FB0C87" w:rsidRPr="00FB0C87" w:rsidRDefault="00FB0C87" w:rsidP="00F95D95">
      <w:pPr>
        <w:numPr>
          <w:ilvl w:val="0"/>
          <w:numId w:val="45"/>
        </w:numPr>
        <w:tabs>
          <w:tab w:val="num" w:pos="72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jednostki i komórki organizacyjne działalności pomocniczej (administracyjnej, logistycznej, ekonomicznej, organizacyjnej, technicznej i inne).</w:t>
      </w:r>
    </w:p>
    <w:p w:rsidR="00FB0C87" w:rsidRPr="00FB0C87" w:rsidRDefault="00FB0C87" w:rsidP="00FB0C87">
      <w:pPr>
        <w:suppressAutoHyphens w:val="0"/>
        <w:ind w:left="360" w:hanging="36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3. Wykaz zakładów leczniczych i ich jednostek organizacyjnych, o których mowa w ust. 2 pkt 1, określa załącznik nr 2 do statutu.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12</w:t>
      </w:r>
    </w:p>
    <w:p w:rsidR="00FB0C87" w:rsidRPr="00FB0C87" w:rsidRDefault="00FB0C87" w:rsidP="00F95D95">
      <w:pPr>
        <w:numPr>
          <w:ilvl w:val="0"/>
          <w:numId w:val="44"/>
        </w:numPr>
        <w:tabs>
          <w:tab w:val="num" w:pos="360"/>
        </w:tabs>
        <w:suppressAutoHyphens w:val="0"/>
        <w:ind w:left="36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Dyrektor może tworzyć, łączyć albo likwidować komórki organizacyjne działalności podstawowej Szpitala, o których mowa w § 11 ust. 2 pkt 1,  po uzyskaniu wcześniejszej pozytywnej opinii Prezydenta m.st. Warszawy. </w:t>
      </w:r>
    </w:p>
    <w:p w:rsidR="00FB0C87" w:rsidRPr="00FB0C87" w:rsidRDefault="00FB0C87" w:rsidP="00F95D95">
      <w:pPr>
        <w:numPr>
          <w:ilvl w:val="0"/>
          <w:numId w:val="44"/>
        </w:numPr>
        <w:tabs>
          <w:tab w:val="num" w:pos="360"/>
        </w:tabs>
        <w:suppressAutoHyphens w:val="0"/>
        <w:ind w:left="36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Szczegółową strukturę jednostek i komórek organizacyjnych działalności pomocniczej,</w:t>
      </w:r>
      <w:r w:rsidRPr="00FB0C87">
        <w:rPr>
          <w:sz w:val="24"/>
          <w:szCs w:val="24"/>
          <w:lang w:eastAsia="pl-PL"/>
        </w:rPr>
        <w:br/>
        <w:t xml:space="preserve">o których mowa w § 11 ust. 2 pkt 2,  oraz ich zakres zadań ustala Dyrektor. 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13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Organami Szpitala są:</w:t>
      </w:r>
    </w:p>
    <w:p w:rsidR="00FB0C87" w:rsidRPr="00FB0C87" w:rsidRDefault="00FB0C87" w:rsidP="00FB0C87">
      <w:pPr>
        <w:numPr>
          <w:ilvl w:val="0"/>
          <w:numId w:val="3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Dyrektor, który jest kierownikiem podmiotu leczniczego niebędącego przedsiębiorcą w rozumieniu ustawy;</w:t>
      </w:r>
    </w:p>
    <w:p w:rsidR="00FB0C87" w:rsidRPr="00FB0C87" w:rsidRDefault="00FB0C87" w:rsidP="00FB0C87">
      <w:pPr>
        <w:numPr>
          <w:ilvl w:val="0"/>
          <w:numId w:val="3"/>
        </w:num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Rada Społeczna.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Dyrektor ponosi odpowiedzialność za zarządzanie Szpitalem.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3. Dyrektor reprezentuje Szpital na zewnątrz.</w:t>
      </w:r>
    </w:p>
    <w:p w:rsidR="00FB0C87" w:rsidRPr="00FB0C87" w:rsidRDefault="00FB0C87" w:rsidP="00FB0C87">
      <w:pPr>
        <w:suppressAutoHyphens w:val="0"/>
        <w:ind w:left="360" w:hanging="36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4. Dyrektor jest przełożonym pracowników Szpitala oraz dokonuje wobec nich czynności </w:t>
      </w:r>
      <w:r w:rsidRPr="00FB0C87">
        <w:rPr>
          <w:sz w:val="24"/>
          <w:szCs w:val="24"/>
          <w:lang w:eastAsia="pl-PL"/>
        </w:rPr>
        <w:br/>
        <w:t>w sprawach z zakresu prawa pracy.</w:t>
      </w:r>
    </w:p>
    <w:p w:rsidR="00FB0C87" w:rsidRPr="00FB0C87" w:rsidRDefault="00FB0C87" w:rsidP="00FB0C87">
      <w:pPr>
        <w:tabs>
          <w:tab w:val="num" w:pos="1211"/>
        </w:tabs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tabs>
          <w:tab w:val="num" w:pos="1211"/>
        </w:tabs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14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W Szpitalu działa Rada Społeczna, która jest organem:</w:t>
      </w:r>
    </w:p>
    <w:p w:rsidR="00FB0C87" w:rsidRPr="00FB0C87" w:rsidRDefault="00FB0C87" w:rsidP="00FB0C87">
      <w:pPr>
        <w:numPr>
          <w:ilvl w:val="2"/>
          <w:numId w:val="3"/>
        </w:numPr>
        <w:tabs>
          <w:tab w:val="clear" w:pos="23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inicjującym i opiniodawczym m.st. Warszawy;</w:t>
      </w:r>
    </w:p>
    <w:p w:rsidR="00FB0C87" w:rsidRPr="00FB0C87" w:rsidRDefault="00FB0C87" w:rsidP="00FB0C87">
      <w:pPr>
        <w:numPr>
          <w:ilvl w:val="2"/>
          <w:numId w:val="3"/>
        </w:numPr>
        <w:tabs>
          <w:tab w:val="clear" w:pos="23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doradczym Dyrektora.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Do zadań Rady Społecznej należy:</w:t>
      </w:r>
    </w:p>
    <w:p w:rsidR="00FB0C87" w:rsidRPr="00FB0C87" w:rsidRDefault="00FB0C87" w:rsidP="00FB0C87">
      <w:pPr>
        <w:suppressAutoHyphens w:val="0"/>
        <w:ind w:left="720"/>
        <w:jc w:val="both"/>
        <w:rPr>
          <w:sz w:val="24"/>
          <w:szCs w:val="24"/>
          <w:lang w:eastAsia="pl-PL"/>
        </w:rPr>
      </w:pPr>
      <w:r w:rsidRPr="00FB0C87">
        <w:rPr>
          <w:bCs/>
          <w:sz w:val="24"/>
          <w:szCs w:val="24"/>
          <w:lang w:eastAsia="pl-PL"/>
        </w:rPr>
        <w:t xml:space="preserve">1) </w:t>
      </w:r>
      <w:r w:rsidRPr="00FB0C87">
        <w:rPr>
          <w:sz w:val="24"/>
          <w:szCs w:val="24"/>
          <w:lang w:eastAsia="pl-PL"/>
        </w:rPr>
        <w:t>przedstawianie organom m.st. Warszawy wniosków i opinii w sprawach:</w:t>
      </w:r>
    </w:p>
    <w:p w:rsidR="00FB0C87" w:rsidRPr="00FB0C87" w:rsidRDefault="00FB0C87" w:rsidP="00F95D95">
      <w:pPr>
        <w:numPr>
          <w:ilvl w:val="0"/>
          <w:numId w:val="46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zbycia aktywów trwałych oraz zakupu lub przyjęcia darowizny nowej aparatury i sprzętu medycznego,</w:t>
      </w:r>
    </w:p>
    <w:p w:rsidR="00FB0C87" w:rsidRPr="00FB0C87" w:rsidRDefault="00FB0C87" w:rsidP="00F95D95">
      <w:pPr>
        <w:numPr>
          <w:ilvl w:val="0"/>
          <w:numId w:val="46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związanych z przekształceniem lub likwidacją, rozszerzeniem lub ograniczeniem działalności,</w:t>
      </w:r>
    </w:p>
    <w:p w:rsidR="00FB0C87" w:rsidRPr="00FB0C87" w:rsidRDefault="00FB0C87" w:rsidP="00F95D95">
      <w:pPr>
        <w:numPr>
          <w:ilvl w:val="0"/>
          <w:numId w:val="46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lastRenderedPageBreak/>
        <w:t>przyznawania Dyrektorowi nagród,</w:t>
      </w:r>
    </w:p>
    <w:p w:rsidR="00FB0C87" w:rsidRPr="00FB0C87" w:rsidRDefault="00FB0C87" w:rsidP="00F95D95">
      <w:pPr>
        <w:numPr>
          <w:ilvl w:val="0"/>
          <w:numId w:val="46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rozwiązania stosunku pracy lub umowy cywilnoprawnej z Dyrektorem,</w:t>
      </w:r>
    </w:p>
    <w:p w:rsidR="00FB0C87" w:rsidRPr="00FB0C87" w:rsidRDefault="00FB0C87" w:rsidP="00F95D95">
      <w:pPr>
        <w:numPr>
          <w:ilvl w:val="0"/>
          <w:numId w:val="46"/>
        </w:numPr>
        <w:tabs>
          <w:tab w:val="num" w:pos="1440"/>
        </w:tabs>
        <w:suppressAutoHyphens w:val="0"/>
        <w:ind w:left="1440"/>
        <w:jc w:val="both"/>
        <w:rPr>
          <w:bCs/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oddania w dzierżawę, najem, użytkowanie oraz użyczenie aktywów trwałych Szpitala, w zakresie i przypadkach określonych w uchwale Rady m.st. Warszawy,</w:t>
      </w:r>
    </w:p>
    <w:p w:rsidR="00FB0C87" w:rsidRPr="00FB0C87" w:rsidRDefault="00FB0C87" w:rsidP="00F95D95">
      <w:pPr>
        <w:numPr>
          <w:ilvl w:val="0"/>
          <w:numId w:val="46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zawierania umów najmu i dzierżawy nieruchomości będących we władaniu Szpitala, w zakresie i przypadkach określonych w uchwale Rady m.st. Warszawy lub zarządzeniu Prezydenta m.st. Warszawy;</w:t>
      </w:r>
    </w:p>
    <w:p w:rsidR="00FB0C87" w:rsidRPr="00FB0C87" w:rsidRDefault="00FB0C87" w:rsidP="00FB0C87">
      <w:pPr>
        <w:numPr>
          <w:ilvl w:val="2"/>
          <w:numId w:val="4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przedstawianie Dyrektorowi wniosków i opinii w sprawach:</w:t>
      </w:r>
    </w:p>
    <w:p w:rsidR="00FB0C87" w:rsidRPr="00FB0C87" w:rsidRDefault="00FB0C87" w:rsidP="00430C30">
      <w:pPr>
        <w:numPr>
          <w:ilvl w:val="3"/>
          <w:numId w:val="352"/>
        </w:numPr>
        <w:tabs>
          <w:tab w:val="clear" w:pos="2880"/>
        </w:tabs>
        <w:suppressAutoHyphens w:val="0"/>
        <w:ind w:left="1560" w:hanging="426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planu finansowego, w tym planu inwestycyjnego,</w:t>
      </w:r>
    </w:p>
    <w:p w:rsidR="00FB0C87" w:rsidRPr="00FB0C87" w:rsidRDefault="00FB0C87" w:rsidP="00430C30">
      <w:pPr>
        <w:numPr>
          <w:ilvl w:val="3"/>
          <w:numId w:val="352"/>
        </w:numPr>
        <w:tabs>
          <w:tab w:val="clear" w:pos="2880"/>
        </w:tabs>
        <w:suppressAutoHyphens w:val="0"/>
        <w:ind w:left="1560" w:hanging="426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rocznego sprawozdania z planu finansowego, w tym planu inwestycyjnego,</w:t>
      </w:r>
    </w:p>
    <w:p w:rsidR="00FB0C87" w:rsidRPr="00FB0C87" w:rsidRDefault="00FB0C87" w:rsidP="00430C30">
      <w:pPr>
        <w:numPr>
          <w:ilvl w:val="3"/>
          <w:numId w:val="352"/>
        </w:numPr>
        <w:tabs>
          <w:tab w:val="clear" w:pos="2880"/>
        </w:tabs>
        <w:suppressAutoHyphens w:val="0"/>
        <w:ind w:left="1560" w:hanging="426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kredytów bankowych lub dotacji,</w:t>
      </w:r>
    </w:p>
    <w:p w:rsidR="00FB0C87" w:rsidRPr="00FB0C87" w:rsidRDefault="00FB0C87" w:rsidP="00430C30">
      <w:pPr>
        <w:numPr>
          <w:ilvl w:val="3"/>
          <w:numId w:val="352"/>
        </w:numPr>
        <w:tabs>
          <w:tab w:val="clear" w:pos="2880"/>
        </w:tabs>
        <w:suppressAutoHyphens w:val="0"/>
        <w:ind w:left="1560" w:hanging="426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podziału zysku,</w:t>
      </w:r>
    </w:p>
    <w:p w:rsidR="00FB0C87" w:rsidRPr="00FB0C87" w:rsidRDefault="00FB0C87" w:rsidP="00430C30">
      <w:pPr>
        <w:numPr>
          <w:ilvl w:val="3"/>
          <w:numId w:val="352"/>
        </w:numPr>
        <w:tabs>
          <w:tab w:val="clear" w:pos="2880"/>
        </w:tabs>
        <w:suppressAutoHyphens w:val="0"/>
        <w:ind w:left="1560" w:hanging="426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zbycia aktywów trwałych oraz zakupu lub przyjęcia darowizny nowej aparatury i sprzętu medycznego,</w:t>
      </w:r>
    </w:p>
    <w:p w:rsidR="00FB0C87" w:rsidRPr="00FB0C87" w:rsidRDefault="00FB0C87" w:rsidP="00430C30">
      <w:pPr>
        <w:numPr>
          <w:ilvl w:val="3"/>
          <w:numId w:val="352"/>
        </w:numPr>
        <w:tabs>
          <w:tab w:val="clear" w:pos="2880"/>
        </w:tabs>
        <w:suppressAutoHyphens w:val="0"/>
        <w:ind w:left="1560" w:hanging="426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regulaminu organizacyjnego;</w:t>
      </w:r>
    </w:p>
    <w:p w:rsidR="00FB0C87" w:rsidRPr="00FB0C87" w:rsidRDefault="00FB0C87" w:rsidP="00FB0C87">
      <w:pPr>
        <w:numPr>
          <w:ilvl w:val="1"/>
          <w:numId w:val="5"/>
        </w:numPr>
        <w:tabs>
          <w:tab w:val="clear" w:pos="14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dokonywanie okresowych analiz skarg i wniosków wnoszonych przez pacjentów, z wyłączeniem spraw podlegających nadzorowi medycznemu;</w:t>
      </w:r>
    </w:p>
    <w:p w:rsidR="00FB0C87" w:rsidRPr="00FB0C87" w:rsidRDefault="00FB0C87" w:rsidP="00FB0C87">
      <w:pPr>
        <w:numPr>
          <w:ilvl w:val="1"/>
          <w:numId w:val="5"/>
        </w:numPr>
        <w:tabs>
          <w:tab w:val="clear" w:pos="1440"/>
        </w:tabs>
        <w:suppressAutoHyphens w:val="0"/>
        <w:ind w:left="1080"/>
        <w:jc w:val="both"/>
        <w:rPr>
          <w:i/>
          <w:iCs/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opiniowanie wniosku w sprawie czasowego zaprzestania działalności leczniczej; </w:t>
      </w:r>
    </w:p>
    <w:p w:rsidR="00FB0C87" w:rsidRPr="00FB0C87" w:rsidRDefault="00FB0C87" w:rsidP="00FB0C87">
      <w:pPr>
        <w:numPr>
          <w:ilvl w:val="1"/>
          <w:numId w:val="5"/>
        </w:numPr>
        <w:tabs>
          <w:tab w:val="clear" w:pos="14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wykonywanie innych zadań określonych w ustawie.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3. Kadencja Rady Społecznej trwa cztery lata. Rada Społeczna pełni swoje obowiązki do</w:t>
      </w:r>
      <w:r w:rsidRPr="00FB0C87">
        <w:rPr>
          <w:sz w:val="24"/>
          <w:szCs w:val="24"/>
          <w:lang w:eastAsia="pl-PL"/>
        </w:rPr>
        <w:br/>
        <w:t xml:space="preserve">    czasu powołania nowego składu osobowego Rady Społecznej.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4. Członkowie Rady Społecznej mogą zostać w każdym czasie, przed upływem kadencji,</w:t>
      </w:r>
      <w:r w:rsidRPr="00FB0C87">
        <w:rPr>
          <w:sz w:val="24"/>
          <w:szCs w:val="24"/>
          <w:lang w:eastAsia="pl-PL"/>
        </w:rPr>
        <w:br/>
        <w:t xml:space="preserve">    odwołani przez organ, który ich delegował. Przyczyną odwołania może być:</w:t>
      </w:r>
    </w:p>
    <w:p w:rsidR="00FB0C87" w:rsidRPr="00FB0C87" w:rsidRDefault="00FB0C87" w:rsidP="00FB0C87">
      <w:pPr>
        <w:numPr>
          <w:ilvl w:val="0"/>
          <w:numId w:val="6"/>
        </w:numPr>
        <w:tabs>
          <w:tab w:val="clear" w:pos="14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nienależyte wykonywanie obowiązków;</w:t>
      </w:r>
    </w:p>
    <w:p w:rsidR="00FB0C87" w:rsidRPr="00FB0C87" w:rsidRDefault="00FB0C87" w:rsidP="00FB0C87">
      <w:pPr>
        <w:numPr>
          <w:ilvl w:val="0"/>
          <w:numId w:val="6"/>
        </w:numPr>
        <w:tabs>
          <w:tab w:val="clear" w:pos="14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złożenie rezygnacji z funkcji członka Rady Społecznej;</w:t>
      </w:r>
    </w:p>
    <w:p w:rsidR="00FB0C87" w:rsidRPr="00FB0C87" w:rsidRDefault="00FB0C87" w:rsidP="00FB0C87">
      <w:pPr>
        <w:numPr>
          <w:ilvl w:val="0"/>
          <w:numId w:val="6"/>
        </w:numPr>
        <w:tabs>
          <w:tab w:val="clear" w:pos="14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wykonywanie działalności konkurencyjnej lub zatrudnienie w podmiocie wykonującym działalność konkurencyjną wobec  Szpitala;</w:t>
      </w:r>
    </w:p>
    <w:p w:rsidR="00FB0C87" w:rsidRPr="00FB0C87" w:rsidRDefault="00FB0C87" w:rsidP="00FB0C87">
      <w:pPr>
        <w:numPr>
          <w:ilvl w:val="0"/>
          <w:numId w:val="6"/>
        </w:numPr>
        <w:tabs>
          <w:tab w:val="clear" w:pos="14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skazanie prawomocnym wyrokiem sądu za przestępstwo ścigane z oskarżenia publicznego lub przestępstwo skarbowe;</w:t>
      </w:r>
    </w:p>
    <w:p w:rsidR="00FB0C87" w:rsidRPr="00FB0C87" w:rsidRDefault="00FB0C87" w:rsidP="00FB0C87">
      <w:pPr>
        <w:numPr>
          <w:ilvl w:val="0"/>
          <w:numId w:val="6"/>
        </w:numPr>
        <w:tabs>
          <w:tab w:val="clear" w:pos="1440"/>
        </w:tabs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przyczyny określone w ustawie lub innych przepisach prawa uniemożliwiające zasiadanie w Radzie Społecznej, w szczególności podjęcie zatrudnienia w Szpitalu.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15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prowadzi gospodarkę finansową w formie przewidzianej dla samodzielnego publicznego zakładu opieki zdrowotnej, na zasadach określonych w szczególności w ustawie oraz przepisach o rachunkowości.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16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Szpital pokrywa z posiadanych środków i uzyskiwanych przychodów koszty działalności </w:t>
      </w:r>
      <w:r w:rsidRPr="00FB0C87">
        <w:rPr>
          <w:sz w:val="24"/>
          <w:szCs w:val="24"/>
          <w:lang w:eastAsia="pl-PL"/>
        </w:rPr>
        <w:br/>
        <w:t>i reguluje zobowiązania.</w:t>
      </w: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17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Podstawą gospodarki Szpitala jest plan finansowy ustalany przez Dyrektora.</w:t>
      </w: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18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może uzyskiwać środki finansowe:</w:t>
      </w:r>
    </w:p>
    <w:p w:rsidR="00FB0C87" w:rsidRPr="00FB0C87" w:rsidRDefault="00FB0C87" w:rsidP="00FB0C87">
      <w:pPr>
        <w:numPr>
          <w:ilvl w:val="0"/>
          <w:numId w:val="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 odpłatnej działalności leczniczej, chyba że przepisy odrębne stanowią inaczej;</w:t>
      </w:r>
    </w:p>
    <w:p w:rsidR="00FB0C87" w:rsidRPr="00FB0C87" w:rsidRDefault="00FB0C87" w:rsidP="00FB0C87">
      <w:pPr>
        <w:numPr>
          <w:ilvl w:val="0"/>
          <w:numId w:val="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 wydzielonej działalności gospodarczej innej niż wymieniona w pkt 1, określonej w niniejszym statucie;</w:t>
      </w:r>
    </w:p>
    <w:p w:rsidR="00FB0C87" w:rsidRPr="00FB0C87" w:rsidRDefault="00FB0C87" w:rsidP="00FB0C87">
      <w:pPr>
        <w:numPr>
          <w:ilvl w:val="0"/>
          <w:numId w:val="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 odsetek od lokat;</w:t>
      </w:r>
    </w:p>
    <w:p w:rsidR="00FB0C87" w:rsidRPr="00FB0C87" w:rsidRDefault="00FB0C87" w:rsidP="00FB0C87">
      <w:pPr>
        <w:numPr>
          <w:ilvl w:val="0"/>
          <w:numId w:val="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 darowizn, zapisów, spadków oraz ofiarności publicznej, także pochodzenia zagranicznego;</w:t>
      </w:r>
    </w:p>
    <w:p w:rsidR="00FB0C87" w:rsidRPr="00FB0C87" w:rsidRDefault="00FB0C87" w:rsidP="00FB0C87">
      <w:pPr>
        <w:numPr>
          <w:ilvl w:val="0"/>
          <w:numId w:val="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na cele i na zasadach określonych w przepisach art. 114-117 ustawy;</w:t>
      </w:r>
    </w:p>
    <w:p w:rsidR="00FB0C87" w:rsidRPr="00FB0C87" w:rsidRDefault="00FB0C87" w:rsidP="00FB0C87">
      <w:pPr>
        <w:numPr>
          <w:ilvl w:val="0"/>
          <w:numId w:val="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lastRenderedPageBreak/>
        <w:t>na realizację innych zadań określonych odrębnymi przepisami;</w:t>
      </w:r>
    </w:p>
    <w:p w:rsidR="00FB0C87" w:rsidRPr="00FB0C87" w:rsidRDefault="00FB0C87" w:rsidP="00FB0C87">
      <w:pPr>
        <w:numPr>
          <w:ilvl w:val="0"/>
          <w:numId w:val="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na pokrycie straty netto, o której mowa w art. 59 ust. 2 pkt 1 ustawy.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19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decyduje samodzielnie o podziale zysku.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20</w:t>
      </w:r>
    </w:p>
    <w:p w:rsidR="00FB0C87" w:rsidRPr="00FB0C87" w:rsidRDefault="00FB0C87" w:rsidP="00F95D95">
      <w:pPr>
        <w:numPr>
          <w:ilvl w:val="0"/>
          <w:numId w:val="47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FB0C87">
        <w:rPr>
          <w:sz w:val="24"/>
          <w:szCs w:val="24"/>
        </w:rPr>
        <w:t>Roczne sprawozdanie finansowe Szpitala jest zatwierdzane przez Prezydenta m.st. Warszawy na zasadach określonych w odrębnych przepisach.</w:t>
      </w:r>
    </w:p>
    <w:p w:rsidR="00FB0C87" w:rsidRPr="00FB0C87" w:rsidRDefault="00FB0C87" w:rsidP="00F95D95">
      <w:pPr>
        <w:numPr>
          <w:ilvl w:val="0"/>
          <w:numId w:val="47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FB0C87">
        <w:rPr>
          <w:sz w:val="24"/>
          <w:szCs w:val="24"/>
        </w:rPr>
        <w:t>Ocena sytuacji ekonomiczno-finansowej Szpitala o której mowa w art. 53a ustawy jest dokonywana przez Prezydenta m.st. Warszawy.</w:t>
      </w:r>
    </w:p>
    <w:p w:rsidR="00FB0C87" w:rsidRPr="00FB0C87" w:rsidRDefault="00FB0C87" w:rsidP="00F95D95">
      <w:pPr>
        <w:numPr>
          <w:ilvl w:val="0"/>
          <w:numId w:val="47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FB0C87">
        <w:rPr>
          <w:sz w:val="24"/>
          <w:szCs w:val="24"/>
        </w:rPr>
        <w:t>Program naprawczy Szpitala, o którym mowa w art. 59 ust. 4 ustawy jest zatwierdzany przez Prezydenta m.st. Warszawy.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21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Nadzór nad działalnością Szpitala sprawuje Prezydent m.st. Warszawy.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22</w:t>
      </w:r>
    </w:p>
    <w:p w:rsidR="00FB0C87" w:rsidRPr="00FB0C87" w:rsidRDefault="00FB0C87" w:rsidP="00F95D95">
      <w:pPr>
        <w:numPr>
          <w:ilvl w:val="0"/>
          <w:numId w:val="43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 sprawach nieuregulowanych w niniejszym statucie stosuje się przepisy ustawy oraz przepisy wydane na jej podstawie.</w:t>
      </w:r>
    </w:p>
    <w:p w:rsidR="00FB0C87" w:rsidRPr="00FB0C87" w:rsidRDefault="00FB0C87" w:rsidP="00F95D95">
      <w:pPr>
        <w:numPr>
          <w:ilvl w:val="0"/>
          <w:numId w:val="43"/>
        </w:num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Zmiany statutu dokonywane są w trybie właściwym dla jego uchwalenia.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keepNext/>
        <w:suppressAutoHyphens w:val="0"/>
        <w:jc w:val="right"/>
        <w:outlineLvl w:val="0"/>
        <w:rPr>
          <w:bCs/>
          <w:sz w:val="24"/>
          <w:szCs w:val="24"/>
          <w:lang w:eastAsia="pl-PL"/>
        </w:rPr>
      </w:pPr>
      <w:r w:rsidRPr="00FB0C87">
        <w:rPr>
          <w:bCs/>
          <w:sz w:val="24"/>
          <w:szCs w:val="24"/>
          <w:lang w:eastAsia="pl-PL"/>
        </w:rPr>
        <w:br w:type="page"/>
      </w:r>
      <w:r w:rsidRPr="00FB0C87">
        <w:rPr>
          <w:bCs/>
          <w:sz w:val="24"/>
          <w:szCs w:val="24"/>
          <w:lang w:eastAsia="pl-PL"/>
        </w:rPr>
        <w:lastRenderedPageBreak/>
        <w:t xml:space="preserve">Załącznik nr 1 </w:t>
      </w:r>
      <w:r w:rsidRPr="00FB0C87">
        <w:rPr>
          <w:bCs/>
          <w:sz w:val="24"/>
          <w:szCs w:val="24"/>
          <w:lang w:eastAsia="pl-PL"/>
        </w:rPr>
        <w:br/>
        <w:t>do Statutu</w:t>
      </w:r>
      <w:r w:rsidRPr="00FB0C87">
        <w:rPr>
          <w:b/>
          <w:bCs/>
          <w:sz w:val="24"/>
          <w:szCs w:val="24"/>
          <w:lang w:eastAsia="pl-PL"/>
        </w:rPr>
        <w:t xml:space="preserve"> </w:t>
      </w:r>
      <w:r w:rsidRPr="00FB0C87">
        <w:rPr>
          <w:bCs/>
          <w:sz w:val="24"/>
          <w:szCs w:val="24"/>
          <w:lang w:eastAsia="pl-PL"/>
        </w:rPr>
        <w:t>Szpitala Bielańskiego</w:t>
      </w:r>
      <w:r w:rsidRPr="00FB0C87">
        <w:rPr>
          <w:bCs/>
          <w:sz w:val="24"/>
          <w:szCs w:val="24"/>
          <w:lang w:eastAsia="pl-PL"/>
        </w:rPr>
        <w:br/>
        <w:t xml:space="preserve">im. ks. Jerzego Popiełuszki </w:t>
      </w:r>
      <w:r w:rsidRPr="00FB0C87">
        <w:rPr>
          <w:bCs/>
          <w:sz w:val="24"/>
          <w:szCs w:val="24"/>
          <w:lang w:eastAsia="pl-PL"/>
        </w:rPr>
        <w:br/>
        <w:t>Samodzielnego Publicznego Zakładu Opieki Zdrowotnej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Wzór znaku graficznego, którym posługuje się</w:t>
      </w: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Szpital Bielański im. ks. Jerzego Popiełuszki</w:t>
      </w: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Samodzielny Publiczny Zakład Opieki Zdrowotnej</w:t>
      </w:r>
    </w:p>
    <w:p w:rsidR="00FB0C87" w:rsidRPr="00FB0C87" w:rsidRDefault="00FB0C87" w:rsidP="00FB0C87">
      <w:pPr>
        <w:keepNext/>
        <w:suppressAutoHyphens w:val="0"/>
        <w:spacing w:before="240" w:after="60"/>
        <w:jc w:val="center"/>
        <w:outlineLvl w:val="1"/>
        <w:rPr>
          <w:rFonts w:ascii="Arial" w:hAnsi="Arial" w:cs="Arial"/>
          <w:b/>
          <w:bCs/>
          <w:i/>
          <w:iCs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color w:val="000000"/>
          <w:sz w:val="24"/>
          <w:szCs w:val="24"/>
          <w:lang w:eastAsia="pl-PL"/>
        </w:rPr>
      </w:pPr>
      <w:r w:rsidRPr="00FB0C87">
        <w:rPr>
          <w:noProof/>
          <w:sz w:val="24"/>
          <w:szCs w:val="24"/>
          <w:lang w:eastAsia="pl-PL"/>
        </w:rPr>
        <w:drawing>
          <wp:inline distT="0" distB="0" distL="0" distR="0">
            <wp:extent cx="3190875" cy="114300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u w:val="single"/>
          <w:lang w:eastAsia="pl-PL"/>
        </w:rPr>
      </w:pPr>
      <w:r w:rsidRPr="00FB0C87">
        <w:rPr>
          <w:b/>
          <w:color w:val="000000"/>
          <w:sz w:val="24"/>
          <w:szCs w:val="24"/>
          <w:u w:val="single"/>
          <w:lang w:eastAsia="pl-PL"/>
        </w:rPr>
        <w:t>Opis znaku graficznego:</w:t>
      </w: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  <w:r w:rsidRPr="00FB0C87">
        <w:rPr>
          <w:b/>
          <w:color w:val="000000"/>
          <w:sz w:val="24"/>
          <w:szCs w:val="24"/>
          <w:lang w:eastAsia="pl-PL"/>
        </w:rPr>
        <w:t>tło: kolor biały,</w:t>
      </w: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  <w:r w:rsidRPr="00FB0C87">
        <w:rPr>
          <w:b/>
          <w:color w:val="000000"/>
          <w:sz w:val="24"/>
          <w:szCs w:val="24"/>
          <w:lang w:eastAsia="pl-PL"/>
        </w:rPr>
        <w:t>napis „Szpital Bielański”: kolor czarny,</w:t>
      </w:r>
    </w:p>
    <w:p w:rsidR="00FB0C87" w:rsidRPr="00FB0C87" w:rsidRDefault="00FB0C87" w:rsidP="00FB0C87">
      <w:pPr>
        <w:suppressAutoHyphens w:val="0"/>
        <w:rPr>
          <w:b/>
          <w:color w:val="000000"/>
          <w:sz w:val="24"/>
          <w:szCs w:val="24"/>
          <w:lang w:eastAsia="pl-PL"/>
        </w:rPr>
      </w:pPr>
      <w:r w:rsidRPr="00FB0C87">
        <w:rPr>
          <w:b/>
          <w:color w:val="000000"/>
          <w:sz w:val="24"/>
          <w:szCs w:val="24"/>
          <w:lang w:eastAsia="pl-PL"/>
        </w:rPr>
        <w:t>symbol logo: kolor biały, na czerwonym tle.</w:t>
      </w: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keepNext/>
        <w:suppressAutoHyphens w:val="0"/>
        <w:ind w:firstLine="708"/>
        <w:jc w:val="right"/>
        <w:outlineLvl w:val="0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br w:type="page"/>
      </w:r>
      <w:r w:rsidRPr="00FB0C87">
        <w:rPr>
          <w:bCs/>
          <w:sz w:val="24"/>
          <w:szCs w:val="24"/>
          <w:lang w:eastAsia="pl-PL"/>
        </w:rPr>
        <w:lastRenderedPageBreak/>
        <w:t xml:space="preserve">Załącznik nr 2 </w:t>
      </w:r>
      <w:r w:rsidRPr="00FB0C87">
        <w:rPr>
          <w:bCs/>
          <w:sz w:val="24"/>
          <w:szCs w:val="24"/>
          <w:lang w:eastAsia="pl-PL"/>
        </w:rPr>
        <w:br/>
        <w:t>do Statutu</w:t>
      </w:r>
      <w:r w:rsidRPr="00FB0C87">
        <w:rPr>
          <w:b/>
          <w:bCs/>
          <w:sz w:val="24"/>
          <w:szCs w:val="24"/>
          <w:lang w:eastAsia="pl-PL"/>
        </w:rPr>
        <w:t xml:space="preserve"> </w:t>
      </w:r>
      <w:r w:rsidRPr="00FB0C87">
        <w:rPr>
          <w:bCs/>
          <w:sz w:val="24"/>
          <w:szCs w:val="24"/>
          <w:lang w:eastAsia="pl-PL"/>
        </w:rPr>
        <w:t xml:space="preserve">Szpitala Bielańskiego </w:t>
      </w:r>
      <w:r w:rsidRPr="00FB0C87">
        <w:rPr>
          <w:bCs/>
          <w:sz w:val="24"/>
          <w:szCs w:val="24"/>
          <w:lang w:eastAsia="pl-PL"/>
        </w:rPr>
        <w:br/>
        <w:t xml:space="preserve">im. ks. Jerzego Popiełuszki </w:t>
      </w:r>
      <w:r w:rsidRPr="00FB0C87">
        <w:rPr>
          <w:bCs/>
          <w:sz w:val="24"/>
          <w:szCs w:val="24"/>
          <w:lang w:eastAsia="pl-PL"/>
        </w:rPr>
        <w:br/>
        <w:t>Samodzielnego Publicznego Zakładu Opieki Zdrowotnej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  <w:r w:rsidRPr="00FB0C87">
        <w:rPr>
          <w:b/>
          <w:sz w:val="24"/>
          <w:szCs w:val="24"/>
          <w:lang w:eastAsia="pl-PL"/>
        </w:rPr>
        <w:t>Wykaz zakładów leczniczych i ich jednostek organizacyjnych</w:t>
      </w: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Szpitala Bielańskiego im. ks. Jerzego Popiełuszki</w:t>
      </w: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Samodzielnego Publicznego Zakładu Opieki Zdrowotnej</w:t>
      </w:r>
    </w:p>
    <w:p w:rsidR="00FB0C87" w:rsidRPr="00FB0C87" w:rsidRDefault="00FB0C87" w:rsidP="00FB0C87">
      <w:pPr>
        <w:keepNext/>
        <w:suppressAutoHyphens w:val="0"/>
        <w:spacing w:before="240" w:after="60"/>
        <w:jc w:val="center"/>
        <w:outlineLvl w:val="1"/>
        <w:rPr>
          <w:rFonts w:ascii="Arial" w:hAnsi="Arial" w:cs="Arial"/>
          <w:b/>
          <w:bCs/>
          <w:i/>
          <w:i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20"/>
        <w:gridCol w:w="2688"/>
        <w:gridCol w:w="3735"/>
        <w:gridCol w:w="2145"/>
      </w:tblGrid>
      <w:tr w:rsidR="00FB0C87" w:rsidRPr="00FB0C87" w:rsidTr="00FB0C87">
        <w:tc>
          <w:tcPr>
            <w:tcW w:w="720" w:type="dxa"/>
          </w:tcPr>
          <w:p w:rsidR="00FB0C87" w:rsidRPr="00FB0C87" w:rsidRDefault="00FB0C87" w:rsidP="00FB0C87">
            <w:pPr>
              <w:suppressAutoHyphens w:val="0"/>
              <w:jc w:val="center"/>
              <w:rPr>
                <w:b/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b/>
                <w:color w:val="000000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2688" w:type="dxa"/>
          </w:tcPr>
          <w:p w:rsidR="00FB0C87" w:rsidRPr="00FB0C87" w:rsidRDefault="00FB0C87" w:rsidP="00FB0C87">
            <w:pPr>
              <w:suppressAutoHyphens w:val="0"/>
              <w:jc w:val="center"/>
              <w:rPr>
                <w:b/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b/>
                <w:color w:val="000000"/>
                <w:sz w:val="24"/>
                <w:szCs w:val="24"/>
                <w:lang w:eastAsia="pl-PL"/>
              </w:rPr>
              <w:t>Nazwa zakładu leczniczego</w:t>
            </w: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jc w:val="center"/>
              <w:rPr>
                <w:b/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b/>
                <w:color w:val="000000"/>
                <w:sz w:val="24"/>
                <w:szCs w:val="24"/>
                <w:lang w:eastAsia="pl-PL"/>
              </w:rPr>
              <w:t>Nazwa jednostki organizacyjnej</w:t>
            </w:r>
          </w:p>
          <w:p w:rsidR="00FB0C87" w:rsidRPr="00FB0C87" w:rsidRDefault="00FB0C87" w:rsidP="00FB0C87">
            <w:pPr>
              <w:suppressAutoHyphens w:val="0"/>
              <w:jc w:val="center"/>
              <w:rPr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jc w:val="center"/>
              <w:rPr>
                <w:b/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b/>
                <w:color w:val="000000"/>
                <w:sz w:val="24"/>
                <w:szCs w:val="24"/>
                <w:lang w:eastAsia="pl-PL"/>
              </w:rPr>
              <w:t>Adres</w:t>
            </w:r>
          </w:p>
        </w:tc>
      </w:tr>
      <w:tr w:rsidR="00FB0C87" w:rsidRPr="00FB0C87" w:rsidTr="00FB0C87">
        <w:tc>
          <w:tcPr>
            <w:tcW w:w="720" w:type="dxa"/>
            <w:vMerge w:val="restart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688" w:type="dxa"/>
            <w:vMerge w:val="restart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Szpital Bielański </w:t>
            </w: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Szpital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01-809 Warszawa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ul. Cegłowska 80</w:t>
            </w:r>
          </w:p>
        </w:tc>
      </w:tr>
      <w:tr w:rsidR="00FB0C87" w:rsidRPr="00FB0C87" w:rsidTr="00FB0C87"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Bielańskie Centrum Zdrowia Psychicznego – świadczenia szpitalne</w:t>
            </w: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01-809 Warszawa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ul. Cegłowska 80;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01-513 Warszawa    ul. Felińskiego 8</w:t>
            </w:r>
          </w:p>
        </w:tc>
      </w:tr>
      <w:tr w:rsidR="00FB0C87" w:rsidRPr="00FB0C87" w:rsidTr="00FB0C87">
        <w:tc>
          <w:tcPr>
            <w:tcW w:w="720" w:type="dxa"/>
            <w:vMerge w:val="restart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688" w:type="dxa"/>
            <w:vMerge w:val="restart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Bielańskie Centrum Medyczne</w:t>
            </w: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Przychodnia Przyszpitalna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01-809 Warszawa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ul. Cegłowska 80</w:t>
            </w:r>
          </w:p>
        </w:tc>
      </w:tr>
      <w:tr w:rsidR="00FB0C87" w:rsidRPr="00FB0C87" w:rsidTr="00FB0C87"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Zakład Fizykoterapii i Rehabilitacji</w:t>
            </w: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01-809 Warszawa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ul. Cegłowska 80</w:t>
            </w:r>
          </w:p>
        </w:tc>
      </w:tr>
      <w:tr w:rsidR="00FB0C87" w:rsidRPr="00FB0C87" w:rsidTr="00FB0C87"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Zakład Izotopów i Tyreologii</w:t>
            </w: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01-809 Warszawa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ul. Cegłowska 80</w:t>
            </w:r>
          </w:p>
        </w:tc>
      </w:tr>
      <w:tr w:rsidR="00FB0C87" w:rsidRPr="00FB0C87" w:rsidTr="00FB0C87"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Zakład Patomorfologii</w:t>
            </w: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01-809 Warszawa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ul. Cegłowska 80</w:t>
            </w:r>
          </w:p>
        </w:tc>
      </w:tr>
      <w:tr w:rsidR="00FB0C87" w:rsidRPr="00FB0C87" w:rsidTr="00FB0C87"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Zakład Rentgenodiagnostyki             i Diagnostyki Obrazowej</w:t>
            </w: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01-809 Warszawa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ul. Cegłowska 80</w:t>
            </w:r>
          </w:p>
        </w:tc>
      </w:tr>
      <w:tr w:rsidR="00FB0C87" w:rsidRPr="00FB0C87" w:rsidTr="00FB0C87"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73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Bielańskie Centrum Zdrowia Psychicznego – świadczenia ambulatoryjne</w:t>
            </w:r>
          </w:p>
        </w:tc>
        <w:tc>
          <w:tcPr>
            <w:tcW w:w="2145" w:type="dxa"/>
          </w:tcPr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01-809 Warszawa 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ul. Felińskiego 8;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>01-808 Warszawa</w:t>
            </w:r>
          </w:p>
          <w:p w:rsidR="00FB0C87" w:rsidRPr="00FB0C87" w:rsidRDefault="00FB0C87" w:rsidP="00FB0C87">
            <w:pPr>
              <w:suppressAutoHyphens w:val="0"/>
              <w:rPr>
                <w:color w:val="000000"/>
                <w:sz w:val="24"/>
                <w:szCs w:val="24"/>
                <w:lang w:eastAsia="pl-PL"/>
              </w:rPr>
            </w:pPr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ul. </w:t>
            </w:r>
            <w:proofErr w:type="spellStart"/>
            <w:r w:rsidRPr="00FB0C87">
              <w:rPr>
                <w:color w:val="000000"/>
                <w:sz w:val="24"/>
                <w:szCs w:val="24"/>
                <w:lang w:eastAsia="pl-PL"/>
              </w:rPr>
              <w:t>Grębałowska</w:t>
            </w:r>
            <w:proofErr w:type="spellEnd"/>
            <w:r w:rsidRPr="00FB0C87">
              <w:rPr>
                <w:color w:val="000000"/>
                <w:sz w:val="24"/>
                <w:szCs w:val="24"/>
                <w:lang w:eastAsia="pl-PL"/>
              </w:rPr>
              <w:t xml:space="preserve"> 14</w:t>
            </w:r>
          </w:p>
        </w:tc>
      </w:tr>
    </w:tbl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Default="00FB0C87" w:rsidP="00FB0C87">
      <w:pPr>
        <w:ind w:left="5670" w:hanging="5670"/>
        <w:rPr>
          <w:sz w:val="24"/>
          <w:szCs w:val="24"/>
        </w:rPr>
      </w:pPr>
    </w:p>
    <w:p w:rsidR="00FB0C87" w:rsidRPr="00FB0C87" w:rsidRDefault="00FB0C87" w:rsidP="00FB0C87">
      <w:pPr>
        <w:suppressAutoHyphens w:val="0"/>
        <w:ind w:left="5103"/>
        <w:jc w:val="both"/>
        <w:rPr>
          <w:sz w:val="22"/>
          <w:szCs w:val="22"/>
          <w:lang w:eastAsia="pl-PL"/>
        </w:rPr>
      </w:pPr>
    </w:p>
    <w:p w:rsidR="00FB0C87" w:rsidRPr="00FB0C87" w:rsidRDefault="00FB0C87" w:rsidP="00FB0C87">
      <w:pPr>
        <w:suppressAutoHyphens w:val="0"/>
        <w:ind w:left="5103" w:firstLine="851"/>
        <w:jc w:val="both"/>
        <w:rPr>
          <w:sz w:val="22"/>
          <w:szCs w:val="22"/>
          <w:lang w:eastAsia="pl-PL"/>
        </w:rPr>
      </w:pPr>
      <w:r w:rsidRPr="00FB0C87">
        <w:rPr>
          <w:sz w:val="22"/>
          <w:szCs w:val="22"/>
          <w:lang w:eastAsia="pl-PL"/>
        </w:rPr>
        <w:lastRenderedPageBreak/>
        <w:t>Załącznik nr 2</w:t>
      </w:r>
    </w:p>
    <w:p w:rsidR="00FB0C87" w:rsidRPr="00FB0C87" w:rsidRDefault="00FB0C87" w:rsidP="00FB0C87">
      <w:pPr>
        <w:suppressAutoHyphens w:val="0"/>
        <w:ind w:left="5103" w:firstLine="851"/>
        <w:rPr>
          <w:sz w:val="22"/>
          <w:szCs w:val="22"/>
          <w:lang w:eastAsia="pl-PL"/>
        </w:rPr>
      </w:pPr>
      <w:r w:rsidRPr="00FB0C87">
        <w:rPr>
          <w:sz w:val="22"/>
          <w:szCs w:val="22"/>
          <w:lang w:eastAsia="pl-PL"/>
        </w:rPr>
        <w:t xml:space="preserve">do uchwały nr </w:t>
      </w:r>
      <w:r w:rsidR="00430C30">
        <w:rPr>
          <w:sz w:val="22"/>
          <w:szCs w:val="22"/>
          <w:lang w:eastAsia="pl-PL"/>
        </w:rPr>
        <w:t>LVII/1487/2017</w:t>
      </w:r>
    </w:p>
    <w:p w:rsidR="00FB0C87" w:rsidRPr="00FB0C87" w:rsidRDefault="00FB0C87" w:rsidP="00FB0C87">
      <w:pPr>
        <w:suppressAutoHyphens w:val="0"/>
        <w:ind w:left="5103" w:firstLine="851"/>
        <w:rPr>
          <w:sz w:val="22"/>
          <w:szCs w:val="22"/>
          <w:lang w:eastAsia="pl-PL"/>
        </w:rPr>
      </w:pPr>
      <w:r w:rsidRPr="00FB0C87">
        <w:rPr>
          <w:sz w:val="22"/>
          <w:szCs w:val="22"/>
          <w:lang w:eastAsia="pl-PL"/>
        </w:rPr>
        <w:t>Rady m.st. Warszawy</w:t>
      </w:r>
    </w:p>
    <w:p w:rsidR="00FB0C87" w:rsidRPr="00FB0C87" w:rsidRDefault="00FB0C87" w:rsidP="00FB0C87">
      <w:pPr>
        <w:suppressAutoHyphens w:val="0"/>
        <w:ind w:left="5103" w:firstLine="851"/>
        <w:rPr>
          <w:sz w:val="22"/>
          <w:szCs w:val="22"/>
          <w:lang w:eastAsia="pl-PL"/>
        </w:rPr>
      </w:pPr>
      <w:r w:rsidRPr="00FB0C87">
        <w:rPr>
          <w:sz w:val="22"/>
          <w:szCs w:val="22"/>
          <w:lang w:eastAsia="pl-PL"/>
        </w:rPr>
        <w:t xml:space="preserve">z dnia </w:t>
      </w:r>
      <w:r w:rsidR="00430C30">
        <w:rPr>
          <w:sz w:val="22"/>
          <w:szCs w:val="22"/>
          <w:lang w:eastAsia="pl-PL"/>
        </w:rPr>
        <w:t xml:space="preserve">16 listopada 2017 r. </w:t>
      </w:r>
    </w:p>
    <w:p w:rsidR="00FB0C87" w:rsidRPr="00FB0C87" w:rsidRDefault="00FB0C87" w:rsidP="00FB0C87">
      <w:pPr>
        <w:suppressAutoHyphens w:val="0"/>
        <w:ind w:left="5103" w:firstLine="851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ind w:firstLine="851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ind w:firstLine="851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spacing w:line="276" w:lineRule="auto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spacing w:line="276" w:lineRule="auto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  <w:r w:rsidRPr="00FB0C87">
        <w:rPr>
          <w:b/>
          <w:sz w:val="24"/>
          <w:szCs w:val="24"/>
          <w:lang w:eastAsia="pl-PL"/>
        </w:rPr>
        <w:t>STATUT</w:t>
      </w: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  <w:r w:rsidRPr="00FB0C87">
        <w:rPr>
          <w:b/>
          <w:sz w:val="24"/>
          <w:szCs w:val="24"/>
          <w:lang w:eastAsia="pl-PL"/>
        </w:rPr>
        <w:t xml:space="preserve">SZPITALA WOLSKIEGO IM. DR ANNY GOSTYŃSKIEJ SAMODZIELNEGO PUBLICZNEGO ZAKŁADU OPIEKI ZDROWOTNEJ </w:t>
      </w: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(tekst jednolity)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lastRenderedPageBreak/>
        <w:t>§ 1</w:t>
      </w:r>
    </w:p>
    <w:p w:rsidR="00FB0C87" w:rsidRPr="00FB0C87" w:rsidRDefault="00FB0C87" w:rsidP="00FB0C87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 Szpital Wolski im. dr Anny Gostyńskiej Samodzielny Publiczny Zakład Opieki Zdrowotnej</w:t>
      </w:r>
      <w:r w:rsidRPr="00FB0C87">
        <w:rPr>
          <w:i/>
          <w:iCs/>
          <w:sz w:val="24"/>
          <w:szCs w:val="24"/>
          <w:lang w:eastAsia="pl-PL"/>
        </w:rPr>
        <w:t>,</w:t>
      </w:r>
      <w:r w:rsidRPr="00FB0C87">
        <w:rPr>
          <w:sz w:val="24"/>
          <w:szCs w:val="24"/>
          <w:lang w:eastAsia="pl-PL"/>
        </w:rPr>
        <w:t xml:space="preserve"> zwany dalej „Szpitalem”, jest podmiotem leczniczym niebędącym przedsiębiorcą, prowadzonym w formie samodzielnego publicznego zakładu opieki zdrowotnej.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Szpital może używać nazwy skróconej: „Szpital Wolski”.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3. Szpital posługuje się znakiem graficznym, którego wzór określa załącznik nr 1 do statutu.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2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Siedzibą Szpitala jest Warszawa.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Adres Szpitala: ul. M. Kasprzaka 17, 01-211Warszawa.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3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Funkcję podmiotu tworzącego Szpital wykonuje m.st. Warszawa.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4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działa na podstawie:</w:t>
      </w:r>
    </w:p>
    <w:p w:rsidR="00FB0C87" w:rsidRPr="00FB0C87" w:rsidRDefault="00FB0C87" w:rsidP="00FB0C87">
      <w:pPr>
        <w:numPr>
          <w:ilvl w:val="0"/>
          <w:numId w:val="1"/>
        </w:numPr>
        <w:tabs>
          <w:tab w:val="clear" w:pos="1068"/>
        </w:tabs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ustawy z dnia 15 kwietnia 2011 r. o działalności leczniczej (Dz. U. z 2016 r. poz. 1638 z </w:t>
      </w:r>
      <w:proofErr w:type="spellStart"/>
      <w:r w:rsidRPr="00FB0C87">
        <w:rPr>
          <w:sz w:val="24"/>
          <w:szCs w:val="24"/>
          <w:lang w:eastAsia="pl-PL"/>
        </w:rPr>
        <w:t>późn</w:t>
      </w:r>
      <w:proofErr w:type="spellEnd"/>
      <w:r w:rsidRPr="00FB0C87">
        <w:rPr>
          <w:sz w:val="24"/>
          <w:szCs w:val="24"/>
          <w:lang w:eastAsia="pl-PL"/>
        </w:rPr>
        <w:t>. zm.), zwanej dalej „ustawą”;</w:t>
      </w:r>
    </w:p>
    <w:p w:rsidR="00FB0C87" w:rsidRPr="00FB0C87" w:rsidRDefault="00FB0C87" w:rsidP="00FB0C87">
      <w:pPr>
        <w:numPr>
          <w:ilvl w:val="0"/>
          <w:numId w:val="1"/>
        </w:numPr>
        <w:tabs>
          <w:tab w:val="clear" w:pos="1068"/>
        </w:tabs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niniejszego statutu;</w:t>
      </w:r>
    </w:p>
    <w:p w:rsidR="00FB0C87" w:rsidRPr="00FB0C87" w:rsidRDefault="00FB0C87" w:rsidP="00FB0C87">
      <w:pPr>
        <w:numPr>
          <w:ilvl w:val="0"/>
          <w:numId w:val="1"/>
        </w:numPr>
        <w:tabs>
          <w:tab w:val="clear" w:pos="1068"/>
        </w:tabs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innych przepisów prawa.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5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 Szpital posiada osobowość prawną.</w:t>
      </w:r>
    </w:p>
    <w:p w:rsidR="00FB0C87" w:rsidRPr="00FB0C87" w:rsidRDefault="00FB0C87" w:rsidP="00FB0C87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Szpital został wpisany do rejestru stowarzyszeń, innych organizacji społecznych i zawodowych, fundacji oraz samodzielnych publicznych zakładów opieki zdrowotnej Krajowego Rejestru Sądowego prowadzonego przez Sąd Rejonowy dla m.st. Warszawy w Warszawie, pod numerem KRS: 0000226288.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6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Głównym celem funkcjonowania Szpitala jest wykonywanie działalności leczniczej polegającej na udzielaniu świadczeń zdrowotnych. Działalność lecznicza wykonywana przez Szpital może również polegać na:</w:t>
      </w:r>
    </w:p>
    <w:p w:rsidR="00FB0C87" w:rsidRPr="00FB0C87" w:rsidRDefault="00FB0C87" w:rsidP="00F95D95">
      <w:pPr>
        <w:numPr>
          <w:ilvl w:val="0"/>
          <w:numId w:val="51"/>
        </w:numPr>
        <w:tabs>
          <w:tab w:val="num" w:pos="-162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promocji zdrowia;</w:t>
      </w:r>
    </w:p>
    <w:p w:rsidR="00FB0C87" w:rsidRPr="00FB0C87" w:rsidRDefault="00FB0C87" w:rsidP="00F95D95">
      <w:pPr>
        <w:numPr>
          <w:ilvl w:val="0"/>
          <w:numId w:val="51"/>
        </w:numPr>
        <w:tabs>
          <w:tab w:val="num" w:pos="-162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realizacji zadań dydaktycznych i badawczych w powiązaniu z udzielaniem świadczeń zdrowotnych i promocją zdrowia, w tym wdrażaniem nowych technologii medycznych oraz metod leczenia.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 Szpital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7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Szpital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ind w:left="708" w:hanging="708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8</w:t>
      </w:r>
    </w:p>
    <w:p w:rsidR="00FB0C87" w:rsidRPr="00FB0C87" w:rsidRDefault="00FB0C87" w:rsidP="00FB0C87">
      <w:pPr>
        <w:suppressAutoHyphens w:val="0"/>
        <w:jc w:val="both"/>
        <w:rPr>
          <w:i/>
          <w:iCs/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1. Zadaniem Szpitala jest wykonywanie działalności leczniczej w rodzaju: stacjonarne całodobowe świadczenia zdrowotne szpitalne oraz ambulatoryjne świadczenia </w:t>
      </w:r>
      <w:r w:rsidRPr="00FB0C87">
        <w:rPr>
          <w:sz w:val="24"/>
          <w:szCs w:val="24"/>
          <w:lang w:eastAsia="pl-PL"/>
        </w:rPr>
        <w:br/>
        <w:t xml:space="preserve"> zdrowotne.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 Do zadań Szpitala należy udzielanie świadczeń zdrowotnych w następujących dziedzinach medycyny: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lastRenderedPageBreak/>
        <w:t xml:space="preserve">  1) choroby wewnętrzne;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 2) endokrynologia;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 3) gastroenterologia;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 4) kardiologia;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 5) neurologia;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 6) diabetologia;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 7) anestezjologia i intensywna terapia;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 8) chirurgia ogólna;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  9) chirurgia naczyniowa;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10) psychiatria;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11) rehabilitacja medyczna;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12) onkologia kliniczna;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13) farmakologia kliniczna;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14) radiologia i diagnostyka obrazowa;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15) patomorfologia;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16) medycyna ratunkowa;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17) diagnostyka laboratoryjna;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18) </w:t>
      </w:r>
      <w:r w:rsidRPr="00FB0C87">
        <w:rPr>
          <w:bCs/>
          <w:sz w:val="24"/>
          <w:szCs w:val="24"/>
          <w:lang w:eastAsia="pl-PL"/>
        </w:rPr>
        <w:t>medycyna pracy</w:t>
      </w:r>
      <w:r w:rsidRPr="00FB0C87">
        <w:rPr>
          <w:sz w:val="24"/>
          <w:szCs w:val="24"/>
          <w:lang w:eastAsia="pl-PL"/>
        </w:rPr>
        <w:t>;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19) geriatria.</w:t>
      </w: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9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może prowadzić wyodrębnioną organizacyjnie działalność inną niż działalność lecznicza w zakresie: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prowadzenia apteki ogólnodostępnej;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usług sterylizacji sprzętu i wyrobów medycznych;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usług transportowych i parkingowych;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transportu sanitarnego;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usług hotelowych;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przechowywania zwłok;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cateringu;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sprzedaży zużytych i zbędnych urządzeń, sprzętu, materiałów na warunkach określonych przepisami;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wynajmu i wydzierżawiania mienia Szpitala i w powierzonym zakresie mienia m. st. Warszawy;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działalności szkoleniowej;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działalności wydawniczej;</w:t>
      </w:r>
    </w:p>
    <w:p w:rsidR="00FB0C87" w:rsidRPr="00FB0C87" w:rsidRDefault="00FB0C87" w:rsidP="00F95D95">
      <w:pPr>
        <w:numPr>
          <w:ilvl w:val="1"/>
          <w:numId w:val="48"/>
        </w:numPr>
        <w:suppressAutoHyphens w:val="0"/>
        <w:ind w:left="993" w:hanging="567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uczestnictwa w prowadzeniu badań klinicznych produktów leczniczych.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10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realizuje zadania na rzecz bezpieczeństwa i obronności państwa, na zasadach określonych w odrębnych przepisach.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11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 Szpital prowadzi zakłady lecznicze w rozumieniu ustawy:</w:t>
      </w:r>
    </w:p>
    <w:p w:rsidR="00FB0C87" w:rsidRPr="00FB0C87" w:rsidRDefault="00FB0C87" w:rsidP="00FB0C87">
      <w:pPr>
        <w:suppressAutoHyphens w:val="0"/>
        <w:ind w:firstLine="70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1) szpital - dla świadczeń zdrowotnych w rodzaju stacjonarne i całodobowe świadczenia szpitalne;</w:t>
      </w:r>
    </w:p>
    <w:p w:rsidR="00FB0C87" w:rsidRPr="00FB0C87" w:rsidRDefault="00FB0C87" w:rsidP="00FB0C87">
      <w:pPr>
        <w:tabs>
          <w:tab w:val="left" w:pos="24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ab/>
      </w:r>
      <w:r w:rsidRPr="00FB0C87">
        <w:rPr>
          <w:sz w:val="24"/>
          <w:szCs w:val="24"/>
          <w:lang w:eastAsia="pl-PL"/>
        </w:rPr>
        <w:tab/>
        <w:t>2) przychodnia - dla świadczeń zdrowotnych w rodzaju ambulatoryjne świadczenia zdrowotne.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W skład Szpitala wchodzą:</w:t>
      </w:r>
    </w:p>
    <w:p w:rsidR="00FB0C87" w:rsidRPr="00FB0C87" w:rsidRDefault="00FB0C87" w:rsidP="00F95D95">
      <w:pPr>
        <w:numPr>
          <w:ilvl w:val="0"/>
          <w:numId w:val="50"/>
        </w:numPr>
        <w:tabs>
          <w:tab w:val="num" w:pos="240"/>
        </w:tabs>
        <w:suppressAutoHyphens w:val="0"/>
        <w:ind w:left="0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 ramach zakładów leczniczych - jednostki i komórki organizacyjne działalności podstawowej;</w:t>
      </w:r>
    </w:p>
    <w:p w:rsidR="00FB0C87" w:rsidRPr="00FB0C87" w:rsidRDefault="00FB0C87" w:rsidP="00F95D95">
      <w:pPr>
        <w:numPr>
          <w:ilvl w:val="0"/>
          <w:numId w:val="50"/>
        </w:numPr>
        <w:tabs>
          <w:tab w:val="num" w:pos="240"/>
        </w:tabs>
        <w:suppressAutoHyphens w:val="0"/>
        <w:ind w:left="0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lastRenderedPageBreak/>
        <w:t>jednostki i komórki organizacyjne działalności pomocniczej (administracyjnej, logistycznej, ekonomicznej, organizacyjnej, technicznej i inne).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3. Wykaz zakładów leczniczych i ich jednostek organizacyjnych, o których mowa w ust. 2 pkt 1, określa załącznik nr 2 do statutu.</w:t>
      </w:r>
    </w:p>
    <w:p w:rsidR="00FB0C87" w:rsidRPr="00FB0C87" w:rsidRDefault="00FB0C87" w:rsidP="00FB0C87">
      <w:pPr>
        <w:suppressAutoHyphens w:val="0"/>
        <w:ind w:left="708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12</w:t>
      </w:r>
    </w:p>
    <w:p w:rsidR="00FB0C87" w:rsidRPr="00FB0C87" w:rsidRDefault="00FB0C87" w:rsidP="00FB0C87">
      <w:pPr>
        <w:tabs>
          <w:tab w:val="num" w:pos="240"/>
        </w:tabs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Dyrektor może tworzyć, łączyć albo likwidować komórki organizacyjne działalności podstawowej Szpitala, o których mowa w § 11 ust. 2 pkt 1, po uzyskaniu wcześniejszej pozytywnej opinii Prezydenta m.st. Warszawy.</w:t>
      </w:r>
    </w:p>
    <w:p w:rsidR="00FB0C87" w:rsidRPr="00FB0C87" w:rsidRDefault="00FB0C87" w:rsidP="00FB0C87">
      <w:pPr>
        <w:tabs>
          <w:tab w:val="num" w:pos="240"/>
        </w:tabs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Szczegółową strukturę jednostek i komórek organizacyjnych działalności pomocniczej, o których mowa w § 11 ust. 2 pkt 2 oraz ich zakres zadań ustala Dyrektor.</w:t>
      </w:r>
    </w:p>
    <w:p w:rsidR="00FB0C87" w:rsidRPr="00FB0C87" w:rsidRDefault="00FB0C87" w:rsidP="00FB0C87">
      <w:pPr>
        <w:tabs>
          <w:tab w:val="num" w:pos="240"/>
        </w:tabs>
        <w:suppressAutoHyphens w:val="0"/>
        <w:spacing w:line="276" w:lineRule="auto"/>
        <w:ind w:left="708" w:hanging="708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13</w:t>
      </w:r>
    </w:p>
    <w:p w:rsidR="00FB0C87" w:rsidRPr="00FB0C87" w:rsidRDefault="00FB0C87" w:rsidP="00F95D95">
      <w:pPr>
        <w:numPr>
          <w:ilvl w:val="1"/>
          <w:numId w:val="49"/>
        </w:numPr>
        <w:tabs>
          <w:tab w:val="num" w:pos="240"/>
        </w:tabs>
        <w:suppressAutoHyphens w:val="0"/>
        <w:ind w:left="0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Organami Szpitala są:</w:t>
      </w:r>
    </w:p>
    <w:p w:rsidR="00FB0C87" w:rsidRPr="00FB0C87" w:rsidRDefault="00FB0C87" w:rsidP="00FB0C87">
      <w:pPr>
        <w:suppressAutoHyphens w:val="0"/>
        <w:ind w:left="426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1) </w:t>
      </w:r>
      <w:r w:rsidRPr="00FB0C87">
        <w:rPr>
          <w:sz w:val="24"/>
          <w:szCs w:val="24"/>
          <w:lang w:eastAsia="pl-PL"/>
        </w:rPr>
        <w:t xml:space="preserve">Dyrektor, który jest kierownikiem podmiotu leczniczego niebędącego przedsiębiorcą w </w:t>
      </w:r>
      <w:r>
        <w:rPr>
          <w:sz w:val="24"/>
          <w:szCs w:val="24"/>
          <w:lang w:eastAsia="pl-PL"/>
        </w:rPr>
        <w:br/>
        <w:t xml:space="preserve">    </w:t>
      </w:r>
      <w:r w:rsidRPr="00FB0C87">
        <w:rPr>
          <w:sz w:val="24"/>
          <w:szCs w:val="24"/>
          <w:lang w:eastAsia="pl-PL"/>
        </w:rPr>
        <w:t>rozumieniu ustawy;</w:t>
      </w:r>
    </w:p>
    <w:p w:rsidR="00FB0C87" w:rsidRPr="00FB0C87" w:rsidRDefault="00FB0C87" w:rsidP="00FB0C87">
      <w:pPr>
        <w:suppressAutoHyphens w:val="0"/>
        <w:ind w:left="426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2) </w:t>
      </w:r>
      <w:r w:rsidRPr="00FB0C87">
        <w:rPr>
          <w:sz w:val="24"/>
          <w:szCs w:val="24"/>
          <w:lang w:eastAsia="pl-PL"/>
        </w:rPr>
        <w:t>Rada Społeczna.</w:t>
      </w:r>
    </w:p>
    <w:p w:rsidR="00FB0C87" w:rsidRPr="00FB0C87" w:rsidRDefault="00FB0C87" w:rsidP="00F95D95">
      <w:pPr>
        <w:numPr>
          <w:ilvl w:val="0"/>
          <w:numId w:val="53"/>
        </w:numPr>
        <w:tabs>
          <w:tab w:val="num" w:pos="240"/>
        </w:tabs>
        <w:suppressAutoHyphens w:val="0"/>
        <w:ind w:hanging="214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Dyrektor ponosi odpowiedzialność za zarządzanie Szpitalem.</w:t>
      </w:r>
    </w:p>
    <w:p w:rsidR="00FB0C87" w:rsidRPr="00FB0C87" w:rsidRDefault="00FB0C87" w:rsidP="00F95D95">
      <w:pPr>
        <w:numPr>
          <w:ilvl w:val="0"/>
          <w:numId w:val="53"/>
        </w:numPr>
        <w:tabs>
          <w:tab w:val="num" w:pos="240"/>
        </w:tabs>
        <w:suppressAutoHyphens w:val="0"/>
        <w:ind w:hanging="2148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Dyrektor reprezentuje Szpital na zewnątrz.</w:t>
      </w:r>
    </w:p>
    <w:p w:rsidR="00FB0C87" w:rsidRPr="00FB0C87" w:rsidRDefault="00FB0C87" w:rsidP="00FB0C87">
      <w:pPr>
        <w:tabs>
          <w:tab w:val="num" w:pos="72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4. Dyrektor jest przełożonym pracowników Szpitala oraz dokonuje wobec nich czynności w sprawach z zakresu prawa pracy.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14</w:t>
      </w:r>
    </w:p>
    <w:p w:rsidR="00FB0C87" w:rsidRPr="00FB0C87" w:rsidRDefault="00FB0C87" w:rsidP="00FB0C87">
      <w:pPr>
        <w:tabs>
          <w:tab w:val="left" w:pos="480"/>
          <w:tab w:val="left" w:pos="72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W Szpitalu działa Rada Społeczna, która jest organem:</w:t>
      </w:r>
    </w:p>
    <w:p w:rsidR="00FB0C87" w:rsidRPr="00FB0C87" w:rsidRDefault="00FB0C87" w:rsidP="004C0FF5">
      <w:pPr>
        <w:suppressAutoHyphens w:val="0"/>
        <w:ind w:left="426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1) </w:t>
      </w:r>
      <w:r w:rsidRPr="00FB0C87">
        <w:rPr>
          <w:sz w:val="24"/>
          <w:szCs w:val="24"/>
          <w:lang w:eastAsia="pl-PL"/>
        </w:rPr>
        <w:t>inicjującym i opiniodawczym m.st. Warszawy;</w:t>
      </w:r>
    </w:p>
    <w:p w:rsidR="00FB0C87" w:rsidRPr="00FB0C87" w:rsidRDefault="00FB0C87" w:rsidP="004C0FF5">
      <w:pPr>
        <w:tabs>
          <w:tab w:val="left" w:pos="720"/>
        </w:tabs>
        <w:suppressAutoHyphens w:val="0"/>
        <w:ind w:left="426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2) </w:t>
      </w:r>
      <w:r w:rsidRPr="00FB0C87">
        <w:rPr>
          <w:sz w:val="24"/>
          <w:szCs w:val="24"/>
          <w:lang w:eastAsia="pl-PL"/>
        </w:rPr>
        <w:t>doradczym Dyrektora.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Do zadań Rady Społecznej należy:</w:t>
      </w:r>
    </w:p>
    <w:p w:rsidR="00FB0C87" w:rsidRPr="00FB0C87" w:rsidRDefault="00FB0C87" w:rsidP="00FB0C87">
      <w:pPr>
        <w:tabs>
          <w:tab w:val="left" w:pos="240"/>
        </w:tabs>
        <w:suppressAutoHyphens w:val="0"/>
        <w:ind w:left="426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1)</w:t>
      </w:r>
      <w:r w:rsidR="008C62D9">
        <w:rPr>
          <w:sz w:val="24"/>
          <w:szCs w:val="24"/>
          <w:lang w:eastAsia="pl-PL"/>
        </w:rPr>
        <w:tab/>
      </w:r>
      <w:r w:rsidRPr="00FB0C87">
        <w:rPr>
          <w:sz w:val="24"/>
          <w:szCs w:val="24"/>
          <w:lang w:eastAsia="pl-PL"/>
        </w:rPr>
        <w:t>przedstawianie organom m.st. Warszawy wniosków i opinii w sprawach:</w:t>
      </w:r>
    </w:p>
    <w:p w:rsidR="00FB0C87" w:rsidRPr="00FB0C87" w:rsidRDefault="00FB0C87" w:rsidP="008C62D9">
      <w:pPr>
        <w:numPr>
          <w:ilvl w:val="1"/>
          <w:numId w:val="353"/>
        </w:numPr>
        <w:tabs>
          <w:tab w:val="clear" w:pos="1440"/>
          <w:tab w:val="num" w:pos="-1134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zbycia aktywów trwałych oraz zakupu lub przyjęcia darowizny nowej aparatury i sprzętu medycznego,</w:t>
      </w:r>
    </w:p>
    <w:p w:rsidR="00FB0C87" w:rsidRPr="00FB0C87" w:rsidRDefault="00FB0C87" w:rsidP="008C62D9">
      <w:pPr>
        <w:numPr>
          <w:ilvl w:val="1"/>
          <w:numId w:val="353"/>
        </w:numPr>
        <w:tabs>
          <w:tab w:val="clear" w:pos="1440"/>
          <w:tab w:val="num" w:pos="-1134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związanych z przekształceniem lub likwidacją, rozszerzeniem lub ograniczeniem działalności,</w:t>
      </w:r>
    </w:p>
    <w:p w:rsidR="00FB0C87" w:rsidRPr="00FB0C87" w:rsidRDefault="00FB0C87" w:rsidP="008C62D9">
      <w:pPr>
        <w:numPr>
          <w:ilvl w:val="1"/>
          <w:numId w:val="353"/>
        </w:numPr>
        <w:tabs>
          <w:tab w:val="clear" w:pos="1440"/>
          <w:tab w:val="num" w:pos="-1134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przyznawania Dyrektorowi nagród,</w:t>
      </w:r>
    </w:p>
    <w:p w:rsidR="00FB0C87" w:rsidRPr="00FB0C87" w:rsidRDefault="00FB0C87" w:rsidP="008C62D9">
      <w:pPr>
        <w:numPr>
          <w:ilvl w:val="1"/>
          <w:numId w:val="353"/>
        </w:numPr>
        <w:tabs>
          <w:tab w:val="clear" w:pos="1440"/>
          <w:tab w:val="num" w:pos="-1134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rozwiązania stosunku pracy lub umowy cywilnoprawnej z Dyrektorem,</w:t>
      </w:r>
    </w:p>
    <w:p w:rsidR="00FB0C87" w:rsidRPr="00FB0C87" w:rsidRDefault="00FB0C87" w:rsidP="008C62D9">
      <w:pPr>
        <w:numPr>
          <w:ilvl w:val="1"/>
          <w:numId w:val="353"/>
        </w:numPr>
        <w:tabs>
          <w:tab w:val="clear" w:pos="1440"/>
          <w:tab w:val="num" w:pos="-1134"/>
        </w:tabs>
        <w:suppressAutoHyphens w:val="0"/>
        <w:ind w:left="1134"/>
        <w:jc w:val="both"/>
        <w:rPr>
          <w:bCs/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oddania w dzierżawę, najem, użytkowanie oraz użyczenie aktywów trwałych Szpitala, w zakresie i przypadkach określonych w uchwale Rady m.st. Warszawy,</w:t>
      </w:r>
    </w:p>
    <w:p w:rsidR="00FB0C87" w:rsidRPr="00FB0C87" w:rsidRDefault="00FB0C87" w:rsidP="008C62D9">
      <w:pPr>
        <w:numPr>
          <w:ilvl w:val="1"/>
          <w:numId w:val="353"/>
        </w:numPr>
        <w:tabs>
          <w:tab w:val="clear" w:pos="1440"/>
          <w:tab w:val="num" w:pos="-1134"/>
        </w:tabs>
        <w:suppressAutoHyphens w:val="0"/>
        <w:ind w:left="1134"/>
        <w:jc w:val="both"/>
        <w:rPr>
          <w:bCs/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zawierania umów najmu i dzierżawy nieruchomości będących we władaniu Szpitala, w zakresie i przypadkach określonych w uchwale Rady m.st. Warszawy lub zarządzeniu Prezydenta m.st. Warszawy;</w:t>
      </w:r>
    </w:p>
    <w:p w:rsidR="00FB0C87" w:rsidRPr="00FB0C87" w:rsidRDefault="00FB0C87" w:rsidP="008C62D9">
      <w:pPr>
        <w:pStyle w:val="Akapitzlist"/>
        <w:numPr>
          <w:ilvl w:val="0"/>
          <w:numId w:val="4"/>
        </w:numPr>
        <w:tabs>
          <w:tab w:val="clear" w:pos="1068"/>
          <w:tab w:val="left" w:pos="240"/>
          <w:tab w:val="num" w:pos="709"/>
        </w:tabs>
        <w:ind w:hanging="642"/>
        <w:jc w:val="both"/>
      </w:pPr>
      <w:r w:rsidRPr="00FB0C87">
        <w:t>przedstawianie Dyrektorowi wniosków i opinii w sprawach:</w:t>
      </w:r>
    </w:p>
    <w:p w:rsidR="00FB0C87" w:rsidRPr="00FB0C87" w:rsidRDefault="00FB0C87" w:rsidP="00C8246F">
      <w:pPr>
        <w:numPr>
          <w:ilvl w:val="0"/>
          <w:numId w:val="52"/>
        </w:numPr>
        <w:tabs>
          <w:tab w:val="clear" w:pos="1068"/>
          <w:tab w:val="left" w:pos="-1620"/>
        </w:tabs>
        <w:suppressAutoHyphens w:val="0"/>
        <w:ind w:left="1151" w:hanging="3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planu finansowego, w tym planu inwestycyjnego,</w:t>
      </w:r>
    </w:p>
    <w:p w:rsidR="00FB0C87" w:rsidRPr="00FB0C87" w:rsidRDefault="00FB0C87" w:rsidP="00C8246F">
      <w:pPr>
        <w:numPr>
          <w:ilvl w:val="0"/>
          <w:numId w:val="52"/>
        </w:numPr>
        <w:tabs>
          <w:tab w:val="clear" w:pos="1068"/>
          <w:tab w:val="left" w:pos="-1620"/>
        </w:tabs>
        <w:suppressAutoHyphens w:val="0"/>
        <w:ind w:left="1151" w:hanging="3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rocznego sprawozdania z planu finansowego, w tym planu inwestycyjnego,</w:t>
      </w:r>
    </w:p>
    <w:p w:rsidR="00FB0C87" w:rsidRPr="00FB0C87" w:rsidRDefault="00FB0C87" w:rsidP="00C8246F">
      <w:pPr>
        <w:numPr>
          <w:ilvl w:val="0"/>
          <w:numId w:val="52"/>
        </w:numPr>
        <w:tabs>
          <w:tab w:val="clear" w:pos="1068"/>
          <w:tab w:val="left" w:pos="-1620"/>
        </w:tabs>
        <w:suppressAutoHyphens w:val="0"/>
        <w:ind w:left="1151" w:hanging="3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kredytów bankowych lub dotacji,</w:t>
      </w:r>
    </w:p>
    <w:p w:rsidR="00FB0C87" w:rsidRPr="00FB0C87" w:rsidRDefault="00FB0C87" w:rsidP="00C8246F">
      <w:pPr>
        <w:numPr>
          <w:ilvl w:val="0"/>
          <w:numId w:val="52"/>
        </w:numPr>
        <w:tabs>
          <w:tab w:val="clear" w:pos="1068"/>
          <w:tab w:val="left" w:pos="-1620"/>
        </w:tabs>
        <w:suppressAutoHyphens w:val="0"/>
        <w:ind w:left="1151" w:hanging="3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podziału zysku,</w:t>
      </w:r>
    </w:p>
    <w:p w:rsidR="00FB0C87" w:rsidRPr="00FB0C87" w:rsidRDefault="00FB0C87" w:rsidP="00C8246F">
      <w:pPr>
        <w:numPr>
          <w:ilvl w:val="0"/>
          <w:numId w:val="52"/>
        </w:numPr>
        <w:tabs>
          <w:tab w:val="clear" w:pos="1068"/>
          <w:tab w:val="left" w:pos="-1620"/>
        </w:tabs>
        <w:suppressAutoHyphens w:val="0"/>
        <w:ind w:left="1151" w:hanging="3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zbycia aktywów trwałych oraz zakupu lub przyjęcia darowizny nowej aparatury i sprzętu medycznego,</w:t>
      </w:r>
    </w:p>
    <w:p w:rsidR="00FB0C87" w:rsidRPr="00FB0C87" w:rsidRDefault="00FB0C87" w:rsidP="00C8246F">
      <w:pPr>
        <w:numPr>
          <w:ilvl w:val="0"/>
          <w:numId w:val="52"/>
        </w:numPr>
        <w:tabs>
          <w:tab w:val="clear" w:pos="1068"/>
          <w:tab w:val="left" w:pos="-1620"/>
        </w:tabs>
        <w:suppressAutoHyphens w:val="0"/>
        <w:ind w:left="1151" w:hanging="34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regulaminu organizacyjnego;</w:t>
      </w:r>
    </w:p>
    <w:p w:rsidR="00FB0C87" w:rsidRPr="00FB0C87" w:rsidRDefault="00FB0C87" w:rsidP="00501533">
      <w:pPr>
        <w:numPr>
          <w:ilvl w:val="0"/>
          <w:numId w:val="54"/>
        </w:numPr>
        <w:tabs>
          <w:tab w:val="clear" w:pos="1440"/>
        </w:tabs>
        <w:suppressAutoHyphens w:val="0"/>
        <w:ind w:left="709" w:hanging="283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dokonywanie okresowych analiz skarg i wniosków wnoszonych przez pacjentów, z wyłączeniem spraw podlegających nadzorowi medycznemu;</w:t>
      </w:r>
    </w:p>
    <w:p w:rsidR="00FB0C87" w:rsidRPr="00FB0C87" w:rsidRDefault="00FB0C87" w:rsidP="00501533">
      <w:pPr>
        <w:numPr>
          <w:ilvl w:val="0"/>
          <w:numId w:val="54"/>
        </w:numPr>
        <w:tabs>
          <w:tab w:val="clear" w:pos="1440"/>
          <w:tab w:val="left" w:pos="240"/>
        </w:tabs>
        <w:suppressAutoHyphens w:val="0"/>
        <w:ind w:left="709" w:hanging="283"/>
        <w:jc w:val="both"/>
        <w:rPr>
          <w:i/>
          <w:iCs/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opiniowanie wniosku w sprawie czasowego zaprzestania działalności leczniczej;</w:t>
      </w:r>
      <w:r w:rsidRPr="00FB0C87">
        <w:rPr>
          <w:i/>
          <w:iCs/>
          <w:sz w:val="24"/>
          <w:szCs w:val="24"/>
          <w:lang w:eastAsia="pl-PL"/>
        </w:rPr>
        <w:t xml:space="preserve"> </w:t>
      </w:r>
    </w:p>
    <w:p w:rsidR="00FB0C87" w:rsidRPr="00FB0C87" w:rsidRDefault="00FB0C87" w:rsidP="00501533">
      <w:pPr>
        <w:numPr>
          <w:ilvl w:val="0"/>
          <w:numId w:val="54"/>
        </w:numPr>
        <w:tabs>
          <w:tab w:val="clear" w:pos="1440"/>
          <w:tab w:val="left" w:pos="240"/>
        </w:tabs>
        <w:suppressAutoHyphens w:val="0"/>
        <w:ind w:left="709" w:hanging="283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wykonywanie innych zadań określonych w ustawie.</w:t>
      </w:r>
    </w:p>
    <w:p w:rsidR="00FB0C87" w:rsidRPr="00FB0C87" w:rsidRDefault="00FB0C87" w:rsidP="00FB0C87">
      <w:pPr>
        <w:tabs>
          <w:tab w:val="left" w:pos="24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lastRenderedPageBreak/>
        <w:t>3. Kadencja Rady Społecznej trwa cztery lata. Rada Społeczna pełni swoje obowiązki do czasu powołania nowego składu osobowego Rady Społecznej.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4. Członkowie Rady Społecznej mogą zostać w każdym czasie, przed upływem kadencji, odwołani przez organ, który ich delegował. Przyczyną odwołania może być:</w:t>
      </w:r>
    </w:p>
    <w:p w:rsidR="00FB0C87" w:rsidRPr="00FB0C87" w:rsidRDefault="00FB0C87" w:rsidP="00F95D95">
      <w:pPr>
        <w:numPr>
          <w:ilvl w:val="0"/>
          <w:numId w:val="55"/>
        </w:numPr>
        <w:tabs>
          <w:tab w:val="clear" w:pos="1440"/>
          <w:tab w:val="left" w:pos="360"/>
        </w:tabs>
        <w:suppressAutoHyphens w:val="0"/>
        <w:ind w:left="426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nienależyte wykonywanie obowiązków;</w:t>
      </w:r>
    </w:p>
    <w:p w:rsidR="00FB0C87" w:rsidRPr="00FB0C87" w:rsidRDefault="00FB0C87" w:rsidP="00F95D95">
      <w:pPr>
        <w:numPr>
          <w:ilvl w:val="0"/>
          <w:numId w:val="55"/>
        </w:numPr>
        <w:tabs>
          <w:tab w:val="clear" w:pos="1440"/>
          <w:tab w:val="left" w:pos="360"/>
        </w:tabs>
        <w:suppressAutoHyphens w:val="0"/>
        <w:ind w:left="426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złożenie rezygnacji z funkcji członka Rady Społecznej;</w:t>
      </w:r>
    </w:p>
    <w:p w:rsidR="00FB0C87" w:rsidRPr="00FB0C87" w:rsidRDefault="00FB0C87" w:rsidP="00F95D95">
      <w:pPr>
        <w:numPr>
          <w:ilvl w:val="0"/>
          <w:numId w:val="55"/>
        </w:numPr>
        <w:tabs>
          <w:tab w:val="clear" w:pos="1440"/>
          <w:tab w:val="left" w:pos="360"/>
        </w:tabs>
        <w:suppressAutoHyphens w:val="0"/>
        <w:ind w:left="426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wykonywanie działalności konkurencyjnej lub zatrudnienie w podmiocie wykonującym działalność konkurencyjną wobec  Szpitala;</w:t>
      </w:r>
    </w:p>
    <w:p w:rsidR="00FB0C87" w:rsidRPr="00FB0C87" w:rsidRDefault="00FB0C87" w:rsidP="00F95D95">
      <w:pPr>
        <w:numPr>
          <w:ilvl w:val="0"/>
          <w:numId w:val="55"/>
        </w:numPr>
        <w:tabs>
          <w:tab w:val="clear" w:pos="1440"/>
          <w:tab w:val="left" w:pos="360"/>
        </w:tabs>
        <w:suppressAutoHyphens w:val="0"/>
        <w:ind w:left="426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skazanie prawomocnym wyrokiem sądu za przestępstwo ścigane z oskarżenia publicznego lub przestępstwo skarbowe;</w:t>
      </w:r>
    </w:p>
    <w:p w:rsidR="00FB0C87" w:rsidRPr="00FB0C87" w:rsidRDefault="00FB0C87" w:rsidP="00F95D95">
      <w:pPr>
        <w:numPr>
          <w:ilvl w:val="0"/>
          <w:numId w:val="55"/>
        </w:numPr>
        <w:tabs>
          <w:tab w:val="clear" w:pos="1440"/>
          <w:tab w:val="left" w:pos="360"/>
        </w:tabs>
        <w:suppressAutoHyphens w:val="0"/>
        <w:ind w:left="426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 xml:space="preserve">przyczyny określone w ustawie lub innych przepisach prawa uniemożliwiające zasiadanie w Radzie Społecznej, w szczególności podjęcie zatrudnienia w Szpitalu. 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15</w:t>
      </w:r>
    </w:p>
    <w:p w:rsidR="00FB0C87" w:rsidRPr="00FB0C87" w:rsidRDefault="00FB0C87" w:rsidP="00FB0C87">
      <w:pPr>
        <w:tabs>
          <w:tab w:val="left" w:pos="24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prowadzi gospodarkę finansową w formie przewidzianej dla samodzielnego publicznego zakładu opieki zdrowotnej, na zasadach określonych w szczególności w ustawie oraz przepisach o rachunkowości.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16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pokrywa z posiadanych środków i uzyskiwanych przychodów koszty działalności i reguluje zobowiązania.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17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Podstawą gospodarki Szpitala jest plan finansowy ustalany przez Dyrektora.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18</w:t>
      </w:r>
    </w:p>
    <w:p w:rsidR="00FB0C87" w:rsidRPr="00FB0C87" w:rsidRDefault="00FB0C87" w:rsidP="00FB0C87">
      <w:pPr>
        <w:tabs>
          <w:tab w:val="left" w:pos="0"/>
          <w:tab w:val="left" w:pos="1200"/>
        </w:tabs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może uzyskiwać środki finansowe:</w:t>
      </w:r>
    </w:p>
    <w:p w:rsidR="00FB0C87" w:rsidRPr="00FB0C87" w:rsidRDefault="00FB0C87" w:rsidP="00F95D95">
      <w:pPr>
        <w:numPr>
          <w:ilvl w:val="0"/>
          <w:numId w:val="56"/>
        </w:numPr>
        <w:tabs>
          <w:tab w:val="clear" w:pos="1440"/>
          <w:tab w:val="left" w:pos="284"/>
          <w:tab w:val="left" w:pos="360"/>
        </w:tabs>
        <w:suppressAutoHyphens w:val="0"/>
        <w:ind w:left="284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 odpłatnej działalności leczniczej, chyba że przepisy odrębne stanowią inaczej;</w:t>
      </w:r>
    </w:p>
    <w:p w:rsidR="00FB0C87" w:rsidRPr="00FB0C87" w:rsidRDefault="00FB0C87" w:rsidP="00F95D95">
      <w:pPr>
        <w:numPr>
          <w:ilvl w:val="0"/>
          <w:numId w:val="56"/>
        </w:numPr>
        <w:tabs>
          <w:tab w:val="clear" w:pos="1440"/>
          <w:tab w:val="left" w:pos="284"/>
          <w:tab w:val="left" w:pos="360"/>
        </w:tabs>
        <w:suppressAutoHyphens w:val="0"/>
        <w:ind w:left="284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 wydzielonej działalności gospodarczej innej niż wymieniona w pkt 1, określonej w niniejszym statucie;</w:t>
      </w:r>
    </w:p>
    <w:p w:rsidR="00FB0C87" w:rsidRPr="00FB0C87" w:rsidRDefault="00FB0C87" w:rsidP="00F95D95">
      <w:pPr>
        <w:numPr>
          <w:ilvl w:val="0"/>
          <w:numId w:val="56"/>
        </w:numPr>
        <w:tabs>
          <w:tab w:val="clear" w:pos="1440"/>
          <w:tab w:val="left" w:pos="284"/>
          <w:tab w:val="left" w:pos="360"/>
        </w:tabs>
        <w:suppressAutoHyphens w:val="0"/>
        <w:ind w:left="284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 odsetek od lokat;</w:t>
      </w:r>
    </w:p>
    <w:p w:rsidR="00FB0C87" w:rsidRPr="00FB0C87" w:rsidRDefault="00FB0C87" w:rsidP="00F95D95">
      <w:pPr>
        <w:numPr>
          <w:ilvl w:val="0"/>
          <w:numId w:val="56"/>
        </w:numPr>
        <w:tabs>
          <w:tab w:val="clear" w:pos="1440"/>
          <w:tab w:val="left" w:pos="284"/>
          <w:tab w:val="left" w:pos="360"/>
          <w:tab w:val="left" w:pos="709"/>
        </w:tabs>
        <w:suppressAutoHyphens w:val="0"/>
        <w:ind w:left="284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z darowizn, zapisów, spadków oraz ofiarności publicznej, także pochodzenia zagranicznego;</w:t>
      </w:r>
    </w:p>
    <w:p w:rsidR="00FB0C87" w:rsidRPr="00FB0C87" w:rsidRDefault="00FB0C87" w:rsidP="00F95D95">
      <w:pPr>
        <w:numPr>
          <w:ilvl w:val="0"/>
          <w:numId w:val="56"/>
        </w:numPr>
        <w:tabs>
          <w:tab w:val="clear" w:pos="1440"/>
          <w:tab w:val="left" w:pos="284"/>
          <w:tab w:val="left" w:pos="360"/>
          <w:tab w:val="left" w:pos="709"/>
        </w:tabs>
        <w:suppressAutoHyphens w:val="0"/>
        <w:ind w:left="284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na cele i na zasadach określonych w przepisach art. 114-117 ustawy;</w:t>
      </w:r>
    </w:p>
    <w:p w:rsidR="00FB0C87" w:rsidRPr="00FB0C87" w:rsidRDefault="00FB0C87" w:rsidP="00F95D95">
      <w:pPr>
        <w:numPr>
          <w:ilvl w:val="0"/>
          <w:numId w:val="56"/>
        </w:numPr>
        <w:tabs>
          <w:tab w:val="clear" w:pos="1440"/>
          <w:tab w:val="left" w:pos="284"/>
          <w:tab w:val="left" w:pos="360"/>
          <w:tab w:val="left" w:pos="720"/>
        </w:tabs>
        <w:suppressAutoHyphens w:val="0"/>
        <w:ind w:left="284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na realizację innych zadań określonych odrębnymi przepisami;</w:t>
      </w:r>
    </w:p>
    <w:p w:rsidR="00FB0C87" w:rsidRPr="00FB0C87" w:rsidRDefault="00FB0C87" w:rsidP="00F95D95">
      <w:pPr>
        <w:numPr>
          <w:ilvl w:val="0"/>
          <w:numId w:val="56"/>
        </w:numPr>
        <w:tabs>
          <w:tab w:val="clear" w:pos="1440"/>
          <w:tab w:val="left" w:pos="284"/>
          <w:tab w:val="left" w:pos="360"/>
        </w:tabs>
        <w:suppressAutoHyphens w:val="0"/>
        <w:ind w:left="284" w:firstLine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na pokrycie straty netto, o której mowa w art. 59 ust. 2 pkt 1 ustawy.</w:t>
      </w:r>
    </w:p>
    <w:p w:rsidR="00FB0C87" w:rsidRPr="00FB0C87" w:rsidRDefault="00FB0C87" w:rsidP="00FB0C87">
      <w:pPr>
        <w:tabs>
          <w:tab w:val="left" w:pos="0"/>
          <w:tab w:val="left" w:pos="1200"/>
        </w:tabs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19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Szpital decyduje samodzielnie o podziale zysku.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20</w:t>
      </w:r>
    </w:p>
    <w:p w:rsidR="00FB0C87" w:rsidRPr="00FB0C87" w:rsidRDefault="00FB0C87" w:rsidP="00F95D95">
      <w:pPr>
        <w:numPr>
          <w:ilvl w:val="0"/>
          <w:numId w:val="57"/>
        </w:numPr>
        <w:suppressAutoHyphens w:val="0"/>
        <w:ind w:left="426" w:hanging="426"/>
        <w:contextualSpacing/>
        <w:jc w:val="both"/>
        <w:rPr>
          <w:sz w:val="24"/>
          <w:szCs w:val="24"/>
        </w:rPr>
      </w:pPr>
      <w:r w:rsidRPr="00FB0C87">
        <w:rPr>
          <w:sz w:val="24"/>
          <w:szCs w:val="24"/>
        </w:rPr>
        <w:t>Roczne sprawozdanie finansowe Szpitala jest zatwierdzane przez Prezydenta m.st. Warszawy na zasadach określonych w odrębnych przepisach.</w:t>
      </w:r>
    </w:p>
    <w:p w:rsidR="00FB0C87" w:rsidRPr="00FB0C87" w:rsidRDefault="00FB0C87" w:rsidP="00F95D95">
      <w:pPr>
        <w:numPr>
          <w:ilvl w:val="0"/>
          <w:numId w:val="57"/>
        </w:numPr>
        <w:suppressAutoHyphens w:val="0"/>
        <w:ind w:left="426" w:hanging="426"/>
        <w:contextualSpacing/>
        <w:jc w:val="both"/>
        <w:rPr>
          <w:sz w:val="24"/>
          <w:szCs w:val="24"/>
        </w:rPr>
      </w:pPr>
      <w:r w:rsidRPr="00FB0C87">
        <w:rPr>
          <w:sz w:val="24"/>
          <w:szCs w:val="24"/>
        </w:rPr>
        <w:t>Ocena sytuacji ekonomiczno-finansowej Szpitala o której mowa w art. 53a ustawy jest dokonywana przez Prezydenta m.st. Warszawy.</w:t>
      </w:r>
    </w:p>
    <w:p w:rsidR="00FB0C87" w:rsidRPr="00FB0C87" w:rsidRDefault="00FB0C87" w:rsidP="00F95D95">
      <w:pPr>
        <w:numPr>
          <w:ilvl w:val="0"/>
          <w:numId w:val="57"/>
        </w:numPr>
        <w:suppressAutoHyphens w:val="0"/>
        <w:ind w:left="426" w:hanging="426"/>
        <w:contextualSpacing/>
        <w:jc w:val="both"/>
        <w:rPr>
          <w:sz w:val="24"/>
          <w:szCs w:val="24"/>
        </w:rPr>
      </w:pPr>
      <w:r w:rsidRPr="00FB0C87">
        <w:rPr>
          <w:sz w:val="24"/>
          <w:szCs w:val="24"/>
        </w:rPr>
        <w:t>Program naprawczy Szpitala, o którym mowa w art. 59 ust. 4 ustawy jest zatwierdzany przez Prezydenta m.st. Warszawy.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t>§ 21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Nadzór nad działalnością  Szpitala sprawuje Prezydent m.st. Warszawy.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FB0C87">
        <w:rPr>
          <w:b/>
          <w:bCs/>
          <w:sz w:val="24"/>
          <w:szCs w:val="24"/>
          <w:lang w:eastAsia="pl-PL"/>
        </w:rPr>
        <w:lastRenderedPageBreak/>
        <w:t>§ 22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1. W sprawach nieuregulowanych w niniejszym statucie stosuje się przepisy ustawy oraz przepisy wydane na jej podstawie.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  <w:r w:rsidRPr="00FB0C87">
        <w:rPr>
          <w:sz w:val="24"/>
          <w:szCs w:val="24"/>
          <w:lang w:eastAsia="pl-PL"/>
        </w:rPr>
        <w:t>2. Zmiany statutu dokonywane są w trybie właściwym dla jego uchwalenia.</w:t>
      </w: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keepNext/>
        <w:suppressAutoHyphens w:val="0"/>
        <w:jc w:val="right"/>
        <w:outlineLvl w:val="0"/>
        <w:rPr>
          <w:bCs/>
          <w:sz w:val="24"/>
          <w:szCs w:val="24"/>
          <w:lang w:eastAsia="pl-PL"/>
        </w:rPr>
      </w:pPr>
    </w:p>
    <w:p w:rsidR="00FB0C87" w:rsidRPr="00FB0C87" w:rsidRDefault="00FB0C87" w:rsidP="00FB0C87">
      <w:pPr>
        <w:keepNext/>
        <w:suppressAutoHyphens w:val="0"/>
        <w:jc w:val="right"/>
        <w:outlineLvl w:val="0"/>
        <w:rPr>
          <w:b/>
          <w:bCs/>
          <w:sz w:val="24"/>
          <w:szCs w:val="24"/>
          <w:lang w:eastAsia="pl-PL"/>
        </w:rPr>
      </w:pPr>
      <w:r w:rsidRPr="00FB0C87">
        <w:rPr>
          <w:bCs/>
          <w:sz w:val="24"/>
          <w:szCs w:val="24"/>
          <w:lang w:eastAsia="pl-PL"/>
        </w:rPr>
        <w:t>Załącznik nr 1 do Statutu Szpitala Wolskiego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keepNext/>
        <w:spacing w:before="240" w:after="60"/>
        <w:jc w:val="center"/>
        <w:outlineLvl w:val="1"/>
        <w:rPr>
          <w:rFonts w:ascii="Arial" w:hAnsi="Arial" w:cs="Arial"/>
          <w:b/>
          <w:bCs/>
          <w:i/>
          <w:iCs/>
          <w:sz w:val="24"/>
          <w:szCs w:val="24"/>
        </w:rPr>
      </w:pPr>
      <w:r w:rsidRPr="00FB0C87">
        <w:rPr>
          <w:rFonts w:ascii="Arial" w:hAnsi="Arial" w:cs="Arial"/>
          <w:b/>
          <w:bCs/>
          <w:i/>
          <w:iCs/>
          <w:sz w:val="24"/>
          <w:szCs w:val="24"/>
        </w:rPr>
        <w:t xml:space="preserve">Wzór znaku graficznego, którym posługuje się 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  <w:r w:rsidRPr="00FB0C87">
        <w:rPr>
          <w:b/>
          <w:sz w:val="24"/>
          <w:szCs w:val="24"/>
          <w:lang w:eastAsia="pl-PL"/>
        </w:rPr>
        <w:t>SZPITAL WOLSKI IM. DR ANNY GOSTYŃSKIEJ SAMODZIELNY PUBLICZNY ZAKŁAD OPIEKI ZDROWOTNEJ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sz w:val="24"/>
          <w:szCs w:val="24"/>
          <w:lang w:eastAsia="pl-PL"/>
        </w:rPr>
      </w:pPr>
      <w:r w:rsidRPr="00FB0C87">
        <w:rPr>
          <w:noProof/>
          <w:sz w:val="24"/>
          <w:szCs w:val="24"/>
          <w:lang w:eastAsia="pl-PL"/>
        </w:rPr>
        <w:drawing>
          <wp:inline distT="0" distB="0" distL="0" distR="0">
            <wp:extent cx="5753100" cy="1381125"/>
            <wp:effectExtent l="19050" t="0" r="0" b="0"/>
            <wp:docPr id="6" name="Obraz 1" descr="logo_szpital_w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zpital_wol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  <w:sectPr w:rsidR="00FB0C87" w:rsidRPr="00FB0C87" w:rsidSect="00FB0C87">
          <w:footerReference w:type="even" r:id="rId11"/>
          <w:pgSz w:w="11906" w:h="16838"/>
          <w:pgMar w:top="1276" w:right="1417" w:bottom="1135" w:left="1320" w:header="708" w:footer="708" w:gutter="0"/>
          <w:cols w:space="708"/>
          <w:titlePg/>
          <w:docGrid w:linePitch="360"/>
        </w:sectPr>
      </w:pPr>
    </w:p>
    <w:p w:rsidR="00FB0C87" w:rsidRPr="00FB0C87" w:rsidRDefault="00FB0C87" w:rsidP="00FB0C87">
      <w:pPr>
        <w:keepNext/>
        <w:suppressAutoHyphens w:val="0"/>
        <w:jc w:val="right"/>
        <w:outlineLvl w:val="0"/>
        <w:rPr>
          <w:b/>
          <w:bCs/>
          <w:sz w:val="24"/>
          <w:szCs w:val="24"/>
          <w:lang w:eastAsia="pl-PL"/>
        </w:rPr>
      </w:pPr>
      <w:r w:rsidRPr="00FB0C87">
        <w:rPr>
          <w:bCs/>
          <w:sz w:val="24"/>
          <w:szCs w:val="24"/>
          <w:lang w:eastAsia="pl-PL"/>
        </w:rPr>
        <w:lastRenderedPageBreak/>
        <w:t>Załącznik nr 2 do Statutu Szpitala Wolskiego</w:t>
      </w: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  <w:r w:rsidRPr="00FB0C87">
        <w:rPr>
          <w:b/>
          <w:sz w:val="24"/>
          <w:szCs w:val="24"/>
          <w:lang w:eastAsia="pl-PL"/>
        </w:rPr>
        <w:t>Wykaz zakładów leczniczych i ich jednostek organizacyjnych</w:t>
      </w:r>
    </w:p>
    <w:p w:rsidR="00FB0C87" w:rsidRPr="00FB0C87" w:rsidRDefault="00FB0C87" w:rsidP="00FB0C87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jc w:val="both"/>
        <w:rPr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569"/>
        <w:gridCol w:w="3808"/>
        <w:gridCol w:w="2197"/>
      </w:tblGrid>
      <w:tr w:rsidR="00FB0C87" w:rsidRPr="00FB0C87" w:rsidTr="00FB0C87">
        <w:trPr>
          <w:jc w:val="center"/>
        </w:trPr>
        <w:tc>
          <w:tcPr>
            <w:tcW w:w="570" w:type="dxa"/>
            <w:shd w:val="clear" w:color="auto" w:fill="auto"/>
          </w:tcPr>
          <w:p w:rsidR="00FB0C87" w:rsidRPr="00FB0C87" w:rsidRDefault="00FB0C87" w:rsidP="00FB0C87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FB0C87">
              <w:rPr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595" w:type="dxa"/>
            <w:shd w:val="clear" w:color="auto" w:fill="auto"/>
          </w:tcPr>
          <w:p w:rsidR="00FB0C87" w:rsidRPr="00FB0C87" w:rsidRDefault="00FB0C87" w:rsidP="00FB0C87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FB0C87">
              <w:rPr>
                <w:b/>
                <w:sz w:val="24"/>
                <w:szCs w:val="24"/>
                <w:lang w:eastAsia="pl-PL"/>
              </w:rPr>
              <w:t>Nazwa zakładu leczniczego</w:t>
            </w:r>
          </w:p>
        </w:tc>
        <w:tc>
          <w:tcPr>
            <w:tcW w:w="3889" w:type="dxa"/>
            <w:shd w:val="clear" w:color="auto" w:fill="auto"/>
          </w:tcPr>
          <w:p w:rsidR="00FB0C87" w:rsidRPr="00FB0C87" w:rsidRDefault="00FB0C87" w:rsidP="00FB0C87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FB0C87">
              <w:rPr>
                <w:b/>
                <w:sz w:val="24"/>
                <w:szCs w:val="24"/>
                <w:lang w:eastAsia="pl-PL"/>
              </w:rPr>
              <w:t>Jednostki organizacyjne</w:t>
            </w:r>
          </w:p>
        </w:tc>
        <w:tc>
          <w:tcPr>
            <w:tcW w:w="2234" w:type="dxa"/>
            <w:shd w:val="clear" w:color="auto" w:fill="auto"/>
          </w:tcPr>
          <w:p w:rsidR="00FB0C87" w:rsidRPr="00FB0C87" w:rsidRDefault="00FB0C87" w:rsidP="00FB0C87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FB0C87">
              <w:rPr>
                <w:b/>
                <w:sz w:val="24"/>
                <w:szCs w:val="24"/>
                <w:lang w:eastAsia="pl-PL"/>
              </w:rPr>
              <w:t>Adres</w:t>
            </w:r>
          </w:p>
        </w:tc>
      </w:tr>
      <w:tr w:rsidR="00FB0C87" w:rsidRPr="00FB0C87" w:rsidTr="00FB0C87">
        <w:trPr>
          <w:trHeight w:val="648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595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Szpital Specjalistyczny</w:t>
            </w:r>
          </w:p>
        </w:tc>
        <w:tc>
          <w:tcPr>
            <w:tcW w:w="3889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Szpital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ul. M. Kasprzaka 17, 01-211 Warszawa</w:t>
            </w:r>
          </w:p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FB0C87" w:rsidRPr="00FB0C87" w:rsidTr="00FB0C87">
        <w:trPr>
          <w:trHeight w:val="513"/>
          <w:jc w:val="center"/>
        </w:trPr>
        <w:tc>
          <w:tcPr>
            <w:tcW w:w="570" w:type="dxa"/>
            <w:vMerge w:val="restart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595" w:type="dxa"/>
            <w:vMerge w:val="restart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Zakład Lecznictwa Ambulatoryjnego</w:t>
            </w:r>
          </w:p>
        </w:tc>
        <w:tc>
          <w:tcPr>
            <w:tcW w:w="3889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 xml:space="preserve"> Przychodnia Specjalistyczna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ul. M. Kasprzaka 17, 01-211 Warszawa</w:t>
            </w:r>
          </w:p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FB0C87" w:rsidRPr="00FB0C87" w:rsidTr="00FB0C87">
        <w:trPr>
          <w:trHeight w:val="197"/>
          <w:jc w:val="center"/>
        </w:trPr>
        <w:tc>
          <w:tcPr>
            <w:tcW w:w="570" w:type="dxa"/>
            <w:vMerge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2595" w:type="dxa"/>
            <w:vMerge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889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 xml:space="preserve"> Ośrodek Diagnostyki Medycznej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ul. M. Kasprzaka 17, 01-211 Warszawa</w:t>
            </w:r>
          </w:p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FB0C87" w:rsidRPr="00FB0C87" w:rsidTr="00FB0C87">
        <w:trPr>
          <w:trHeight w:val="197"/>
          <w:jc w:val="center"/>
        </w:trPr>
        <w:tc>
          <w:tcPr>
            <w:tcW w:w="570" w:type="dxa"/>
            <w:vMerge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2595" w:type="dxa"/>
            <w:vMerge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889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Zakład Rehabilitacji Leczniczej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ul. M. Kasprzaka 17, 01-211 Warszawa</w:t>
            </w:r>
          </w:p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FB0C87" w:rsidRPr="00FB0C87" w:rsidTr="00FB0C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0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595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Szpital Specjalistyczny – Lecznictwo Psychiatryczne Stacjonarne</w:t>
            </w:r>
          </w:p>
        </w:tc>
        <w:tc>
          <w:tcPr>
            <w:tcW w:w="3889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Wolskie Centrum Zdrowia Psychicznego – Część Szpitalna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ul. M. Kasprzaka 17, 01-211 Warszawa</w:t>
            </w:r>
          </w:p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FB0C87" w:rsidRPr="00FB0C87" w:rsidTr="00FB0C8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9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595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Zakład Lecznictwa Ambulatoryjnego Psychiatrycznego</w:t>
            </w:r>
          </w:p>
        </w:tc>
        <w:tc>
          <w:tcPr>
            <w:tcW w:w="3889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Wolskie Centrum Zdrowia Psychicznego – Część Ambulatoryjna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FB0C87">
              <w:rPr>
                <w:sz w:val="24"/>
                <w:szCs w:val="24"/>
                <w:lang w:eastAsia="pl-PL"/>
              </w:rPr>
              <w:t>ul. M. Kasprzaka 17, 01-211 Warszawa</w:t>
            </w:r>
          </w:p>
          <w:p w:rsidR="00FB0C87" w:rsidRPr="00FB0C87" w:rsidRDefault="00FB0C87" w:rsidP="00FB0C87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</w:tr>
    </w:tbl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FB0C87" w:rsidRPr="00FB0C87" w:rsidRDefault="00FB0C87" w:rsidP="00FB0C87">
      <w:pPr>
        <w:suppressAutoHyphens w:val="0"/>
        <w:rPr>
          <w:sz w:val="24"/>
          <w:szCs w:val="24"/>
          <w:lang w:eastAsia="pl-PL"/>
        </w:rPr>
      </w:pPr>
    </w:p>
    <w:p w:rsidR="004C0FF5" w:rsidRPr="004C0FF5" w:rsidRDefault="004C0FF5" w:rsidP="00430C30">
      <w:pPr>
        <w:ind w:left="5387"/>
        <w:rPr>
          <w:sz w:val="24"/>
          <w:szCs w:val="24"/>
        </w:rPr>
      </w:pPr>
      <w:r w:rsidRPr="004C0FF5">
        <w:rPr>
          <w:sz w:val="24"/>
          <w:szCs w:val="24"/>
        </w:rPr>
        <w:lastRenderedPageBreak/>
        <w:t xml:space="preserve">Załącznik  nr 3 </w:t>
      </w:r>
    </w:p>
    <w:p w:rsidR="004C0FF5" w:rsidRPr="004C0FF5" w:rsidRDefault="004C0FF5" w:rsidP="00430C30">
      <w:pPr>
        <w:ind w:left="5387"/>
        <w:rPr>
          <w:sz w:val="24"/>
          <w:szCs w:val="24"/>
        </w:rPr>
      </w:pPr>
      <w:r w:rsidRPr="004C0FF5">
        <w:rPr>
          <w:sz w:val="24"/>
          <w:szCs w:val="24"/>
        </w:rPr>
        <w:t xml:space="preserve">do uchwały nr </w:t>
      </w:r>
      <w:r w:rsidR="00430C30">
        <w:rPr>
          <w:sz w:val="24"/>
          <w:szCs w:val="24"/>
        </w:rPr>
        <w:t>LVII/1487/2017</w:t>
      </w:r>
    </w:p>
    <w:p w:rsidR="004C0FF5" w:rsidRPr="004C0FF5" w:rsidRDefault="004C0FF5" w:rsidP="00430C30">
      <w:pPr>
        <w:ind w:left="5387"/>
        <w:rPr>
          <w:sz w:val="24"/>
          <w:szCs w:val="24"/>
        </w:rPr>
      </w:pPr>
      <w:r w:rsidRPr="004C0FF5">
        <w:rPr>
          <w:sz w:val="24"/>
          <w:szCs w:val="24"/>
        </w:rPr>
        <w:t xml:space="preserve">Rady m.st. Warszawy </w:t>
      </w:r>
    </w:p>
    <w:p w:rsidR="004C0FF5" w:rsidRPr="004C0FF5" w:rsidRDefault="004C0FF5" w:rsidP="00430C30">
      <w:pPr>
        <w:ind w:left="5387"/>
        <w:rPr>
          <w:sz w:val="24"/>
          <w:szCs w:val="24"/>
        </w:rPr>
      </w:pPr>
      <w:r w:rsidRPr="004C0FF5">
        <w:rPr>
          <w:sz w:val="24"/>
          <w:szCs w:val="24"/>
        </w:rPr>
        <w:t xml:space="preserve">z dnia </w:t>
      </w:r>
      <w:r w:rsidR="00430C30">
        <w:rPr>
          <w:sz w:val="24"/>
          <w:szCs w:val="24"/>
        </w:rPr>
        <w:t>16 listopada 2017 r.</w:t>
      </w:r>
    </w:p>
    <w:p w:rsidR="004C0FF5" w:rsidRPr="004C0FF5" w:rsidRDefault="004C0FF5" w:rsidP="004C0FF5">
      <w:pPr>
        <w:ind w:left="6521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  <w:rPr>
          <w:b/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sz w:val="24"/>
          <w:szCs w:val="24"/>
        </w:rPr>
      </w:pPr>
      <w:r w:rsidRPr="004C0FF5">
        <w:rPr>
          <w:b/>
          <w:sz w:val="24"/>
          <w:szCs w:val="24"/>
        </w:rPr>
        <w:t>STATUT</w:t>
      </w:r>
    </w:p>
    <w:p w:rsidR="004C0FF5" w:rsidRPr="004C0FF5" w:rsidRDefault="004C0FF5" w:rsidP="004C0FF5">
      <w:pPr>
        <w:spacing w:line="276" w:lineRule="auto"/>
        <w:jc w:val="center"/>
        <w:rPr>
          <w:b/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sz w:val="24"/>
          <w:szCs w:val="24"/>
        </w:rPr>
      </w:pPr>
      <w:r w:rsidRPr="004C0FF5">
        <w:rPr>
          <w:b/>
          <w:sz w:val="24"/>
          <w:szCs w:val="24"/>
        </w:rPr>
        <w:t>WARSZAWSKIEGO SZPITALA DLA DZIECI</w:t>
      </w:r>
    </w:p>
    <w:p w:rsidR="004C0FF5" w:rsidRPr="004C0FF5" w:rsidRDefault="004C0FF5" w:rsidP="004C0FF5">
      <w:pPr>
        <w:spacing w:line="276" w:lineRule="auto"/>
        <w:jc w:val="center"/>
        <w:rPr>
          <w:b/>
          <w:sz w:val="24"/>
          <w:szCs w:val="24"/>
        </w:rPr>
      </w:pPr>
      <w:r w:rsidRPr="004C0FF5">
        <w:rPr>
          <w:b/>
          <w:sz w:val="24"/>
          <w:szCs w:val="24"/>
        </w:rPr>
        <w:t>SAMODZIELNEGO PUBLICZNEGO ZAKŁADU OPIEKIE ZDROWOTNEJ</w:t>
      </w:r>
    </w:p>
    <w:p w:rsidR="004C0FF5" w:rsidRPr="004C0FF5" w:rsidRDefault="004C0FF5" w:rsidP="004C0FF5">
      <w:pPr>
        <w:spacing w:line="276" w:lineRule="auto"/>
        <w:jc w:val="center"/>
        <w:rPr>
          <w:b/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sz w:val="24"/>
          <w:szCs w:val="24"/>
        </w:rPr>
      </w:pPr>
      <w:r w:rsidRPr="004C0FF5">
        <w:rPr>
          <w:sz w:val="24"/>
          <w:szCs w:val="24"/>
        </w:rPr>
        <w:t>(Tekst jednolity)</w:t>
      </w:r>
    </w:p>
    <w:p w:rsidR="004C0FF5" w:rsidRPr="004C0FF5" w:rsidRDefault="004C0FF5" w:rsidP="004C0FF5">
      <w:pPr>
        <w:spacing w:line="276" w:lineRule="auto"/>
        <w:jc w:val="center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Default="004C0FF5" w:rsidP="004C0FF5">
      <w:pPr>
        <w:spacing w:line="276" w:lineRule="auto"/>
        <w:rPr>
          <w:b/>
          <w:bCs/>
          <w:sz w:val="24"/>
          <w:szCs w:val="24"/>
        </w:rPr>
      </w:pPr>
    </w:p>
    <w:p w:rsidR="00BC7EB0" w:rsidRDefault="00BC7EB0" w:rsidP="004C0FF5">
      <w:pPr>
        <w:spacing w:line="276" w:lineRule="auto"/>
        <w:rPr>
          <w:b/>
          <w:bCs/>
          <w:sz w:val="24"/>
          <w:szCs w:val="24"/>
        </w:rPr>
      </w:pPr>
    </w:p>
    <w:p w:rsidR="00BC7EB0" w:rsidRDefault="00BC7EB0" w:rsidP="004C0FF5">
      <w:pPr>
        <w:spacing w:line="276" w:lineRule="auto"/>
        <w:rPr>
          <w:b/>
          <w:bCs/>
          <w:sz w:val="24"/>
          <w:szCs w:val="24"/>
        </w:rPr>
      </w:pPr>
    </w:p>
    <w:p w:rsidR="00FB2BC4" w:rsidRPr="004C0FF5" w:rsidRDefault="00FB2BC4" w:rsidP="004C0FF5">
      <w:pPr>
        <w:spacing w:line="276" w:lineRule="auto"/>
        <w:rPr>
          <w:b/>
          <w:bCs/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b/>
          <w:bCs/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lastRenderedPageBreak/>
        <w:t>§ 1</w:t>
      </w: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</w:p>
    <w:p w:rsidR="004C0FF5" w:rsidRPr="004C0FF5" w:rsidRDefault="004C0FF5" w:rsidP="00F95D95">
      <w:pPr>
        <w:numPr>
          <w:ilvl w:val="0"/>
          <w:numId w:val="59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Warszawski Szpital dla Dzieci Samodzielny Publiczny Zakład Opieki Zdrowotnej, zwany dalej „Szpitalem”, jest podmiotem leczniczym niebędącym przedsiębiorcą, prowadzonym w formie samodzielnego publicznego zakładu opieki zdrowotnej.</w:t>
      </w:r>
    </w:p>
    <w:p w:rsidR="004C0FF5" w:rsidRPr="004C0FF5" w:rsidRDefault="004C0FF5" w:rsidP="00F95D95">
      <w:pPr>
        <w:numPr>
          <w:ilvl w:val="0"/>
          <w:numId w:val="59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może używać nazwy skróconej: „WSDZ”.</w:t>
      </w:r>
    </w:p>
    <w:p w:rsidR="004C0FF5" w:rsidRPr="004C0FF5" w:rsidRDefault="004C0FF5" w:rsidP="00F95D95">
      <w:pPr>
        <w:numPr>
          <w:ilvl w:val="0"/>
          <w:numId w:val="59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posługuje się znakiem graficznym, którego wzór określa załącznik nr 1 do statutu.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2</w:t>
      </w:r>
    </w:p>
    <w:p w:rsidR="004C0FF5" w:rsidRPr="004C0FF5" w:rsidRDefault="004C0FF5" w:rsidP="00F95D95">
      <w:pPr>
        <w:numPr>
          <w:ilvl w:val="0"/>
          <w:numId w:val="60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Siedzibą Szpitala jest Warszawa.</w:t>
      </w:r>
    </w:p>
    <w:p w:rsidR="004C0FF5" w:rsidRPr="004C0FF5" w:rsidRDefault="004C0FF5" w:rsidP="00F95D95">
      <w:pPr>
        <w:numPr>
          <w:ilvl w:val="0"/>
          <w:numId w:val="60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Adres Szpitala: ul. M. Kopernika 43, 00-328 Warszawa.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sz w:val="24"/>
          <w:szCs w:val="24"/>
        </w:rPr>
      </w:pPr>
      <w:r w:rsidRPr="004C0FF5">
        <w:rPr>
          <w:b/>
          <w:bCs/>
          <w:sz w:val="24"/>
          <w:szCs w:val="24"/>
        </w:rPr>
        <w:t>§ 3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Funkcję podmiotu tworzącego Szpitala wykonuje m.st. Warszawa.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4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działa na podstawie:</w:t>
      </w:r>
    </w:p>
    <w:p w:rsidR="004C0FF5" w:rsidRPr="004C0FF5" w:rsidRDefault="004C0FF5" w:rsidP="00F95D95">
      <w:pPr>
        <w:numPr>
          <w:ilvl w:val="0"/>
          <w:numId w:val="61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ustawy z dnia 15 kwietnia 2011 r. o działalności leczniczej (Dz. U. z 2016 r. poz. 1638, z </w:t>
      </w:r>
      <w:proofErr w:type="spellStart"/>
      <w:r w:rsidRPr="004C0FF5">
        <w:rPr>
          <w:sz w:val="24"/>
          <w:szCs w:val="24"/>
        </w:rPr>
        <w:t>późn</w:t>
      </w:r>
      <w:proofErr w:type="spellEnd"/>
      <w:r w:rsidRPr="004C0FF5">
        <w:rPr>
          <w:sz w:val="24"/>
          <w:szCs w:val="24"/>
        </w:rPr>
        <w:t>. zm.), zwanej dalej „ustawą”;</w:t>
      </w:r>
    </w:p>
    <w:p w:rsidR="004C0FF5" w:rsidRPr="004C0FF5" w:rsidRDefault="004C0FF5" w:rsidP="00F95D95">
      <w:pPr>
        <w:numPr>
          <w:ilvl w:val="0"/>
          <w:numId w:val="61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niniejszego statutu;</w:t>
      </w:r>
    </w:p>
    <w:p w:rsidR="004C0FF5" w:rsidRPr="004C0FF5" w:rsidRDefault="004C0FF5" w:rsidP="00F95D95">
      <w:pPr>
        <w:numPr>
          <w:ilvl w:val="0"/>
          <w:numId w:val="61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innych przepisów prawa.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sz w:val="24"/>
          <w:szCs w:val="24"/>
        </w:rPr>
      </w:pPr>
      <w:r w:rsidRPr="004C0FF5">
        <w:rPr>
          <w:b/>
          <w:bCs/>
          <w:sz w:val="24"/>
          <w:szCs w:val="24"/>
        </w:rPr>
        <w:t>§ 5</w:t>
      </w:r>
    </w:p>
    <w:p w:rsidR="004C0FF5" w:rsidRPr="004C0FF5" w:rsidRDefault="004C0FF5" w:rsidP="00F95D95">
      <w:pPr>
        <w:numPr>
          <w:ilvl w:val="0"/>
          <w:numId w:val="62"/>
        </w:numPr>
        <w:suppressAutoHyphens w:val="0"/>
        <w:spacing w:line="276" w:lineRule="auto"/>
        <w:ind w:left="426"/>
        <w:rPr>
          <w:sz w:val="24"/>
          <w:szCs w:val="24"/>
        </w:rPr>
      </w:pPr>
      <w:r w:rsidRPr="004C0FF5">
        <w:rPr>
          <w:sz w:val="24"/>
          <w:szCs w:val="24"/>
        </w:rPr>
        <w:t>Szpital posiada osobowość prawną.</w:t>
      </w:r>
    </w:p>
    <w:p w:rsidR="004C0FF5" w:rsidRPr="004C0FF5" w:rsidRDefault="004C0FF5" w:rsidP="00F95D95">
      <w:pPr>
        <w:numPr>
          <w:ilvl w:val="0"/>
          <w:numId w:val="62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został wpisany do rejestru stowarzyszeń, innych organizacji społecznych                i zawodowych, fundacji oraz samodzielnych publicznych zakładów opieki zdrowotnej Krajowego Rejestru Sądowego prowadzonego przez Sąd Rejonowy dla m.st. Warszawy w Warszawie, pod numerem KRS: 0000045460.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6</w:t>
      </w:r>
    </w:p>
    <w:p w:rsidR="004C0FF5" w:rsidRPr="004C0FF5" w:rsidRDefault="004C0FF5" w:rsidP="00F95D95">
      <w:pPr>
        <w:numPr>
          <w:ilvl w:val="0"/>
          <w:numId w:val="63"/>
        </w:numPr>
        <w:suppressAutoHyphens w:val="0"/>
        <w:spacing w:line="276" w:lineRule="auto"/>
        <w:ind w:left="426" w:hanging="425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Głównym celem funkcjonowania Szpitala jest wykonywanie działalności leczniczej polegającej na udzielaniu świadczeń zdrowotnych. Działalność lecznicza wykonywana przez Szpital może również polegać na:</w:t>
      </w:r>
    </w:p>
    <w:p w:rsidR="004C0FF5" w:rsidRPr="004C0FF5" w:rsidRDefault="004C0FF5" w:rsidP="00F95D95">
      <w:pPr>
        <w:numPr>
          <w:ilvl w:val="0"/>
          <w:numId w:val="64"/>
        </w:numPr>
        <w:tabs>
          <w:tab w:val="num" w:pos="851"/>
        </w:tabs>
        <w:suppressAutoHyphens w:val="0"/>
        <w:spacing w:line="276" w:lineRule="auto"/>
        <w:ind w:left="851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promocji zdrowia;</w:t>
      </w:r>
    </w:p>
    <w:p w:rsidR="004C0FF5" w:rsidRPr="004C0FF5" w:rsidRDefault="004C0FF5" w:rsidP="00F95D95">
      <w:pPr>
        <w:numPr>
          <w:ilvl w:val="0"/>
          <w:numId w:val="64"/>
        </w:numPr>
        <w:tabs>
          <w:tab w:val="num" w:pos="851"/>
        </w:tabs>
        <w:suppressAutoHyphens w:val="0"/>
        <w:spacing w:line="276" w:lineRule="auto"/>
        <w:ind w:left="851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realizacji zadań dydaktycznych i badawczych w powiązaniu z udzielaniem świadczeń zdrowotnych i promocją zdrowia, w tym wdrażaniem nowych technologii medycznych oraz metod leczenia.</w:t>
      </w:r>
    </w:p>
    <w:p w:rsidR="004C0FF5" w:rsidRPr="004C0FF5" w:rsidRDefault="004C0FF5" w:rsidP="00F95D95">
      <w:pPr>
        <w:numPr>
          <w:ilvl w:val="0"/>
          <w:numId w:val="65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sz w:val="24"/>
          <w:szCs w:val="24"/>
        </w:rPr>
      </w:pPr>
      <w:r w:rsidRPr="004C0FF5">
        <w:rPr>
          <w:b/>
          <w:bCs/>
          <w:sz w:val="24"/>
          <w:szCs w:val="24"/>
        </w:rPr>
        <w:t>§ 7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Szpital organizuje i udziela świadczeń zdrowotnych obejmujących działania służące zachowaniu, ratowaniu, przywracaniu lub poprawie zdrowia oraz inne działania medyczne </w:t>
      </w:r>
      <w:r w:rsidRPr="004C0FF5">
        <w:rPr>
          <w:sz w:val="24"/>
          <w:szCs w:val="24"/>
        </w:rPr>
        <w:lastRenderedPageBreak/>
        <w:t xml:space="preserve">wynikające z procesu leczenia, ustawy lub przepisów odrębnych regulujących zasady ich wykonywania. </w:t>
      </w:r>
    </w:p>
    <w:p w:rsidR="004C0FF5" w:rsidRPr="004C0FF5" w:rsidRDefault="004C0FF5" w:rsidP="004C0FF5">
      <w:pPr>
        <w:spacing w:line="276" w:lineRule="auto"/>
        <w:jc w:val="center"/>
        <w:rPr>
          <w:sz w:val="24"/>
          <w:szCs w:val="24"/>
        </w:rPr>
      </w:pPr>
      <w:r w:rsidRPr="004C0FF5">
        <w:rPr>
          <w:b/>
          <w:bCs/>
          <w:sz w:val="24"/>
          <w:szCs w:val="24"/>
        </w:rPr>
        <w:t>§ 8</w:t>
      </w:r>
    </w:p>
    <w:p w:rsidR="004C0FF5" w:rsidRPr="004C0FF5" w:rsidRDefault="004C0FF5" w:rsidP="00F95D95">
      <w:pPr>
        <w:numPr>
          <w:ilvl w:val="1"/>
          <w:numId w:val="64"/>
        </w:numPr>
        <w:suppressAutoHyphens w:val="0"/>
        <w:spacing w:line="276" w:lineRule="auto"/>
        <w:ind w:left="426"/>
        <w:jc w:val="both"/>
        <w:rPr>
          <w:i/>
          <w:iCs/>
          <w:color w:val="000000"/>
          <w:sz w:val="24"/>
          <w:szCs w:val="24"/>
        </w:rPr>
      </w:pPr>
      <w:r w:rsidRPr="004C0FF5">
        <w:rPr>
          <w:color w:val="000000"/>
          <w:sz w:val="24"/>
          <w:szCs w:val="24"/>
        </w:rPr>
        <w:t>Zadaniem Szpitala jest wykonywanie działalności leczniczej w rodzaju:</w:t>
      </w:r>
    </w:p>
    <w:p w:rsidR="004C0FF5" w:rsidRPr="004C0FF5" w:rsidRDefault="004C0FF5" w:rsidP="00F95D95">
      <w:pPr>
        <w:numPr>
          <w:ilvl w:val="1"/>
          <w:numId w:val="66"/>
        </w:numPr>
        <w:suppressAutoHyphens w:val="0"/>
        <w:spacing w:line="276" w:lineRule="auto"/>
        <w:ind w:left="851"/>
        <w:rPr>
          <w:iCs/>
          <w:color w:val="000000"/>
          <w:sz w:val="24"/>
          <w:szCs w:val="24"/>
        </w:rPr>
      </w:pPr>
      <w:r w:rsidRPr="004C0FF5">
        <w:rPr>
          <w:iCs/>
          <w:color w:val="000000"/>
          <w:sz w:val="24"/>
          <w:szCs w:val="24"/>
        </w:rPr>
        <w:t>stacjonarne i całodobowe świadczenia zdrowotne będące świadczeniami szpitalnymi;</w:t>
      </w:r>
    </w:p>
    <w:p w:rsidR="004C0FF5" w:rsidRPr="004C0FF5" w:rsidRDefault="004C0FF5" w:rsidP="004C0FF5">
      <w:pPr>
        <w:spacing w:line="276" w:lineRule="auto"/>
        <w:rPr>
          <w:b/>
          <w:iCs/>
          <w:color w:val="000000"/>
          <w:sz w:val="28"/>
          <w:szCs w:val="28"/>
        </w:rPr>
      </w:pPr>
      <w:r w:rsidRPr="004C0FF5">
        <w:rPr>
          <w:iCs/>
          <w:color w:val="000000"/>
          <w:sz w:val="24"/>
          <w:szCs w:val="24"/>
        </w:rPr>
        <w:t xml:space="preserve">         2)  ambulatoryjne świadczenia zdrowotne.</w:t>
      </w:r>
    </w:p>
    <w:p w:rsidR="004C0FF5" w:rsidRPr="004C0FF5" w:rsidRDefault="004C0FF5" w:rsidP="00F95D95">
      <w:pPr>
        <w:numPr>
          <w:ilvl w:val="1"/>
          <w:numId w:val="64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Do zadań Szpitala należy udzielanie świadczeń zdrowotnych w następujących dziedzinach medycyny: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anestezjologia i intensywna terapia;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audiologia i foniatria;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chirurgia dziecięca;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chirurgia ogólna;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choroby wewnętrzne;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choroby zakaźne;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dermatologia i wenerologia;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diagnostyka laboratoryjna;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genetyka kliniczna;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medycyna pracy;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neonatologia;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okulistyka;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ortopedia i traumatologia narządu ruchu;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pediatria;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położnictwo i ginekologia;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radiologia i diagnostyka obrazowa;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rehabilitacja medyczna;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urologia dziecięca;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urologia;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alergologia;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balneologia i medycyna fizykalna;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chirurgia plastyczna;</w:t>
      </w:r>
    </w:p>
    <w:p w:rsidR="004C0FF5" w:rsidRPr="004C0FF5" w:rsidRDefault="004C0FF5" w:rsidP="00F95D95">
      <w:pPr>
        <w:numPr>
          <w:ilvl w:val="0"/>
          <w:numId w:val="67"/>
        </w:numPr>
        <w:suppressAutoHyphens w:val="0"/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choroby płuc;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28) endokrynologia;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29) epidemiologia;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30) farmakologia kliniczna;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31) gastroenterologia;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32) kardiologia dziecięca;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34) medycyna sportowa;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35) nefrologia;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36) neurologia dziecięca;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38) otorynolaryngologia dziecięca;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39) medycyna ratunkowa;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39) psychiatria dzieci i młodzieży;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40) ortodoncja;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41) protetyka stomatologiczna;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lastRenderedPageBreak/>
        <w:t>42) stomatologia dziecięca;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 xml:space="preserve">43) stomatologia zachowawcza z </w:t>
      </w:r>
      <w:proofErr w:type="spellStart"/>
      <w:r w:rsidRPr="004C0FF5">
        <w:rPr>
          <w:iCs/>
          <w:sz w:val="24"/>
          <w:szCs w:val="24"/>
        </w:rPr>
        <w:t>endodoncją</w:t>
      </w:r>
      <w:proofErr w:type="spellEnd"/>
      <w:r w:rsidRPr="004C0FF5">
        <w:rPr>
          <w:iCs/>
          <w:sz w:val="24"/>
          <w:szCs w:val="24"/>
        </w:rPr>
        <w:t>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44) protetyka stomatologiczna;</w:t>
      </w:r>
    </w:p>
    <w:p w:rsidR="004C0FF5" w:rsidRPr="004C0FF5" w:rsidRDefault="004C0FF5" w:rsidP="004C0FF5">
      <w:pPr>
        <w:spacing w:line="276" w:lineRule="auto"/>
        <w:rPr>
          <w:iCs/>
          <w:sz w:val="24"/>
          <w:szCs w:val="24"/>
        </w:rPr>
      </w:pPr>
      <w:r w:rsidRPr="004C0FF5">
        <w:rPr>
          <w:iCs/>
          <w:sz w:val="24"/>
          <w:szCs w:val="24"/>
        </w:rPr>
        <w:t>45) zdrowie publiczne.</w:t>
      </w: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9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może prowadzić wyodrębnioną organizacyjnie działalność inną niż działalność lecznicza w zakresie: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działalności szkoleniowo-edukacyjnej;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działalności wydawniczej;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poradnictwa, w tym w szczególności: poradnictwa psychologicznego, dietetycznego, w zakresie zdrowia rodziny i zdrowia prokreacyjnego; 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usług w zakresie rekreacji i odnowy biologicznej;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sterylizacji wyrobów medycznych;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usług opiekuńczych;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usług hotelarskich dla osób odwiedzających; 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usług gastronomicznych;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działalności kulturalnej;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współpracy ze szkołami wyższymi w zakresie kształcenia na kierunkach medycznych oraz zdrowia publicznego;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obrotu produktami leczniczymi i wyrobami medycznymi;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obrotu artykułami zielarskimi i higieniczno-kosmetycznymi; 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obrotu artykułami komplementarnymi w stosunku do usług medycznych;</w:t>
      </w:r>
    </w:p>
    <w:p w:rsidR="004C0FF5" w:rsidRPr="004C0FF5" w:rsidRDefault="004C0FF5" w:rsidP="004C0FF5">
      <w:pPr>
        <w:numPr>
          <w:ilvl w:val="0"/>
          <w:numId w:val="9"/>
        </w:numPr>
        <w:suppressAutoHyphens w:val="0"/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wynajmu i wydzierżawiania mienia Szpitala i w powierzonym zakresie mienia m.st. Warszawy.</w:t>
      </w: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10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realizuje zadania na rzecz bezpieczeństwa i obronności państwa, na zasadach określonych w odrębnych przepisach.</w:t>
      </w:r>
    </w:p>
    <w:p w:rsidR="004C0FF5" w:rsidRPr="004C0FF5" w:rsidRDefault="004C0FF5" w:rsidP="004C0FF5">
      <w:pPr>
        <w:spacing w:line="276" w:lineRule="auto"/>
        <w:jc w:val="center"/>
        <w:rPr>
          <w:sz w:val="24"/>
          <w:szCs w:val="24"/>
        </w:rPr>
      </w:pPr>
      <w:r w:rsidRPr="004C0FF5">
        <w:rPr>
          <w:b/>
          <w:bCs/>
          <w:sz w:val="24"/>
          <w:szCs w:val="24"/>
        </w:rPr>
        <w:t>§ 11</w:t>
      </w:r>
    </w:p>
    <w:p w:rsidR="004C0FF5" w:rsidRPr="004C0FF5" w:rsidRDefault="004C0FF5" w:rsidP="004C0FF5">
      <w:pPr>
        <w:ind w:firstLine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1. Szpital prowadzi zakłady lecznicze w rozumieniu ustawy:</w:t>
      </w:r>
    </w:p>
    <w:p w:rsidR="004C0FF5" w:rsidRPr="004C0FF5" w:rsidRDefault="004C0FF5" w:rsidP="004C0FF5">
      <w:pPr>
        <w:ind w:left="1080" w:hanging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1) szpital - dla świadczeń zdrowotnych w rodzaju stacjonarne i całodobowe świadczenia szpitalne;</w:t>
      </w:r>
    </w:p>
    <w:p w:rsidR="004C0FF5" w:rsidRPr="004C0FF5" w:rsidRDefault="004C0FF5" w:rsidP="004C0FF5">
      <w:pPr>
        <w:ind w:left="1080" w:hanging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2)  przychodnia - dla świadczeń zdrowotnych w rodzaju ambulatoryjne świadczenia zdrowotne.</w:t>
      </w:r>
    </w:p>
    <w:p w:rsidR="004C0FF5" w:rsidRPr="004C0FF5" w:rsidRDefault="004C0FF5" w:rsidP="004C0FF5">
      <w:pPr>
        <w:ind w:left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2. W skład Szpitala wchodzą:</w:t>
      </w:r>
    </w:p>
    <w:p w:rsidR="004C0FF5" w:rsidRPr="004C0FF5" w:rsidRDefault="004C0FF5" w:rsidP="00F95D95">
      <w:pPr>
        <w:numPr>
          <w:ilvl w:val="0"/>
          <w:numId w:val="71"/>
        </w:numPr>
        <w:tabs>
          <w:tab w:val="num" w:pos="1080"/>
        </w:tabs>
        <w:suppressAutoHyphens w:val="0"/>
        <w:ind w:left="108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w ramach zakładów leczniczych - jednostki i komórki organizacyjne działalności podstawowej;</w:t>
      </w:r>
    </w:p>
    <w:p w:rsidR="004C0FF5" w:rsidRPr="004C0FF5" w:rsidRDefault="004C0FF5" w:rsidP="00F95D95">
      <w:pPr>
        <w:numPr>
          <w:ilvl w:val="0"/>
          <w:numId w:val="71"/>
        </w:numPr>
        <w:tabs>
          <w:tab w:val="num" w:pos="1080"/>
        </w:tabs>
        <w:suppressAutoHyphens w:val="0"/>
        <w:ind w:left="108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jednostki i komórki organizacyjne działalności pomocniczej (administracyjnej, logistycznej, ekonomicznej, organizacyjnej, technicznej i inne).</w:t>
      </w:r>
    </w:p>
    <w:p w:rsidR="004C0FF5" w:rsidRPr="004C0FF5" w:rsidRDefault="004C0FF5" w:rsidP="004C0FF5">
      <w:pPr>
        <w:ind w:left="540" w:hanging="18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3. Wykaz zakładów leczniczych i ich jednostek organizacyjnych, o których mowa w ust. 2 pkt 1, określa załącznik nr 2 do statutu.</w:t>
      </w:r>
    </w:p>
    <w:p w:rsidR="004C0FF5" w:rsidRPr="004C0FF5" w:rsidRDefault="004C0FF5" w:rsidP="004C0FF5">
      <w:pPr>
        <w:ind w:left="540" w:hanging="180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12</w:t>
      </w:r>
    </w:p>
    <w:p w:rsidR="004C0FF5" w:rsidRPr="004C0FF5" w:rsidRDefault="004C0FF5" w:rsidP="00F95D95">
      <w:pPr>
        <w:numPr>
          <w:ilvl w:val="0"/>
          <w:numId w:val="70"/>
        </w:numPr>
        <w:tabs>
          <w:tab w:val="num" w:pos="360"/>
        </w:tabs>
        <w:suppressAutoHyphens w:val="0"/>
        <w:spacing w:line="276" w:lineRule="auto"/>
        <w:ind w:left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Dyrektor może tworzyć, łączyć albo likwidować komórki organizacyjne działalności podstawowej Szpitala, o których mowa w § 11 ust. 2 pkt 1, po uzyskaniu wcześniejszej pozytywnej opinii Prezydenta m.st. Warszawy.</w:t>
      </w:r>
    </w:p>
    <w:p w:rsidR="004C0FF5" w:rsidRDefault="004C0FF5" w:rsidP="00F95D95">
      <w:pPr>
        <w:numPr>
          <w:ilvl w:val="0"/>
          <w:numId w:val="70"/>
        </w:numPr>
        <w:tabs>
          <w:tab w:val="num" w:pos="360"/>
        </w:tabs>
        <w:suppressAutoHyphens w:val="0"/>
        <w:spacing w:line="276" w:lineRule="auto"/>
        <w:ind w:left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Szczegółową strukturę jednostek i komórek organizacyjnych działalności pomocniczej, </w:t>
      </w:r>
      <w:r w:rsidRPr="004C0FF5">
        <w:rPr>
          <w:sz w:val="24"/>
          <w:szCs w:val="24"/>
        </w:rPr>
        <w:br/>
        <w:t>o których mowa w § 11 ust. 2 pkt 2 oraz ich zakres zadań ustala Dyrektor.</w:t>
      </w: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lastRenderedPageBreak/>
        <w:t>§ 13</w:t>
      </w:r>
    </w:p>
    <w:p w:rsidR="004C0FF5" w:rsidRPr="004C0FF5" w:rsidRDefault="004C0FF5" w:rsidP="00F95D95">
      <w:pPr>
        <w:numPr>
          <w:ilvl w:val="0"/>
          <w:numId w:val="68"/>
        </w:numPr>
        <w:suppressAutoHyphens w:val="0"/>
        <w:spacing w:line="276" w:lineRule="auto"/>
        <w:ind w:left="426" w:hanging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Organami Szpitala są:</w:t>
      </w:r>
    </w:p>
    <w:p w:rsidR="004C0FF5" w:rsidRPr="004C0FF5" w:rsidRDefault="004C0FF5" w:rsidP="00F95D95">
      <w:pPr>
        <w:numPr>
          <w:ilvl w:val="0"/>
          <w:numId w:val="72"/>
        </w:numPr>
        <w:tabs>
          <w:tab w:val="clear" w:pos="1068"/>
        </w:tabs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Dyrektor, który jest kierownikiem podmiotu leczniczego niebędącego przedsiębiorcą w rozumieniu ustawy;</w:t>
      </w:r>
    </w:p>
    <w:p w:rsidR="004C0FF5" w:rsidRPr="004C0FF5" w:rsidRDefault="004C0FF5" w:rsidP="00F95D95">
      <w:pPr>
        <w:numPr>
          <w:ilvl w:val="0"/>
          <w:numId w:val="72"/>
        </w:numPr>
        <w:tabs>
          <w:tab w:val="clear" w:pos="1068"/>
        </w:tabs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Rada Społeczna.</w:t>
      </w:r>
    </w:p>
    <w:p w:rsidR="004C0FF5" w:rsidRPr="004C0FF5" w:rsidRDefault="004C0FF5" w:rsidP="00F95D95">
      <w:pPr>
        <w:numPr>
          <w:ilvl w:val="0"/>
          <w:numId w:val="68"/>
        </w:numPr>
        <w:suppressAutoHyphens w:val="0"/>
        <w:spacing w:line="276" w:lineRule="auto"/>
        <w:ind w:left="426" w:hanging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Dyrektor ponosi odpowiedzialność za zarządzanie Szpitalem.</w:t>
      </w:r>
    </w:p>
    <w:p w:rsidR="004C0FF5" w:rsidRPr="004C0FF5" w:rsidRDefault="004C0FF5" w:rsidP="00F95D95">
      <w:pPr>
        <w:numPr>
          <w:ilvl w:val="0"/>
          <w:numId w:val="68"/>
        </w:numPr>
        <w:suppressAutoHyphens w:val="0"/>
        <w:spacing w:line="276" w:lineRule="auto"/>
        <w:ind w:left="426" w:hanging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Dyrektor reprezentuje Szpital na zewnątrz.</w:t>
      </w:r>
    </w:p>
    <w:p w:rsidR="004C0FF5" w:rsidRPr="00FB2BC4" w:rsidRDefault="004C0FF5" w:rsidP="00FB2BC4">
      <w:pPr>
        <w:pStyle w:val="Akapitzlist"/>
        <w:numPr>
          <w:ilvl w:val="0"/>
          <w:numId w:val="68"/>
        </w:numPr>
        <w:spacing w:line="276" w:lineRule="auto"/>
        <w:ind w:left="426" w:hanging="426"/>
        <w:jc w:val="both"/>
      </w:pPr>
      <w:r w:rsidRPr="00FB2BC4">
        <w:t>Dyrektor jest przełożonym pracowników Szpitala oraz dokonuje wobec nich czynności w</w:t>
      </w:r>
      <w:r w:rsidR="00FB2BC4" w:rsidRPr="00FB2BC4">
        <w:t xml:space="preserve"> </w:t>
      </w:r>
      <w:r w:rsidRPr="00FB2BC4">
        <w:t>sprawach z zakresu prawa pracy.</w:t>
      </w:r>
    </w:p>
    <w:p w:rsidR="00650B4D" w:rsidRPr="004C0FF5" w:rsidRDefault="00650B4D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14</w:t>
      </w:r>
    </w:p>
    <w:p w:rsidR="004C0FF5" w:rsidRPr="004C0FF5" w:rsidRDefault="004C0FF5" w:rsidP="00F95D95">
      <w:pPr>
        <w:numPr>
          <w:ilvl w:val="0"/>
          <w:numId w:val="69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W Szpitalu działa Rada Społeczna, która jest organem:</w:t>
      </w:r>
    </w:p>
    <w:p w:rsidR="004C0FF5" w:rsidRPr="004C0FF5" w:rsidRDefault="004C0FF5" w:rsidP="00F95D95">
      <w:pPr>
        <w:numPr>
          <w:ilvl w:val="2"/>
          <w:numId w:val="72"/>
        </w:numPr>
        <w:tabs>
          <w:tab w:val="left" w:pos="993"/>
        </w:tabs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inicjującym i opiniodawczym m.st. Warszawy;</w:t>
      </w:r>
    </w:p>
    <w:p w:rsidR="004C0FF5" w:rsidRPr="004C0FF5" w:rsidRDefault="004C0FF5" w:rsidP="00F95D95">
      <w:pPr>
        <w:numPr>
          <w:ilvl w:val="2"/>
          <w:numId w:val="72"/>
        </w:numPr>
        <w:tabs>
          <w:tab w:val="left" w:pos="993"/>
        </w:tabs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doradczym Dyrektora.</w:t>
      </w:r>
    </w:p>
    <w:p w:rsidR="004C0FF5" w:rsidRPr="004C0FF5" w:rsidRDefault="004C0FF5" w:rsidP="00F95D95">
      <w:pPr>
        <w:numPr>
          <w:ilvl w:val="0"/>
          <w:numId w:val="69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Do zadań Rady Społecznej należy:</w:t>
      </w:r>
    </w:p>
    <w:p w:rsidR="004C0FF5" w:rsidRPr="004C0FF5" w:rsidRDefault="004C0FF5" w:rsidP="00F95D95">
      <w:pPr>
        <w:numPr>
          <w:ilvl w:val="1"/>
          <w:numId w:val="69"/>
        </w:numPr>
        <w:tabs>
          <w:tab w:val="num" w:pos="720"/>
        </w:tabs>
        <w:suppressAutoHyphens w:val="0"/>
        <w:ind w:left="72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przedstawianie organom m.st. Warszawy wniosków i opinii w sprawach:</w:t>
      </w:r>
    </w:p>
    <w:p w:rsidR="004C0FF5" w:rsidRPr="004C0FF5" w:rsidRDefault="004C0FF5" w:rsidP="004C0FF5">
      <w:pPr>
        <w:numPr>
          <w:ilvl w:val="1"/>
          <w:numId w:val="4"/>
        </w:numPr>
        <w:tabs>
          <w:tab w:val="clear" w:pos="1440"/>
          <w:tab w:val="num" w:pos="1080"/>
        </w:tabs>
        <w:suppressAutoHyphens w:val="0"/>
        <w:ind w:left="108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zbycia aktywów trwałych oraz zakupu lub przyjęcia darowizny nowej aparatury </w:t>
      </w:r>
      <w:r w:rsidRPr="004C0FF5">
        <w:rPr>
          <w:sz w:val="24"/>
          <w:szCs w:val="24"/>
        </w:rPr>
        <w:br/>
        <w:t>i sprzętu medycznego,</w:t>
      </w:r>
    </w:p>
    <w:p w:rsidR="004C0FF5" w:rsidRPr="004C0FF5" w:rsidRDefault="004C0FF5" w:rsidP="004C0FF5">
      <w:pPr>
        <w:numPr>
          <w:ilvl w:val="1"/>
          <w:numId w:val="4"/>
        </w:numPr>
        <w:tabs>
          <w:tab w:val="clear" w:pos="1440"/>
          <w:tab w:val="num" w:pos="1080"/>
        </w:tabs>
        <w:suppressAutoHyphens w:val="0"/>
        <w:ind w:left="108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związanych z przekształceniem lub likwidacją, rozszerzeniem lub ograniczeniem działalności,</w:t>
      </w:r>
    </w:p>
    <w:p w:rsidR="004C0FF5" w:rsidRPr="004C0FF5" w:rsidRDefault="004C0FF5" w:rsidP="004C0FF5">
      <w:pPr>
        <w:numPr>
          <w:ilvl w:val="1"/>
          <w:numId w:val="4"/>
        </w:numPr>
        <w:tabs>
          <w:tab w:val="clear" w:pos="1440"/>
          <w:tab w:val="num" w:pos="1080"/>
        </w:tabs>
        <w:suppressAutoHyphens w:val="0"/>
        <w:ind w:left="108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przyznawania Dyrektorowi nagród,</w:t>
      </w:r>
    </w:p>
    <w:p w:rsidR="004C0FF5" w:rsidRPr="004C0FF5" w:rsidRDefault="004C0FF5" w:rsidP="004C0FF5">
      <w:pPr>
        <w:numPr>
          <w:ilvl w:val="1"/>
          <w:numId w:val="4"/>
        </w:numPr>
        <w:tabs>
          <w:tab w:val="clear" w:pos="1440"/>
          <w:tab w:val="num" w:pos="1080"/>
        </w:tabs>
        <w:suppressAutoHyphens w:val="0"/>
        <w:ind w:left="108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rozwiązania stosunku pracy lub umowy cywilnoprawnej z Dyrektorem,</w:t>
      </w:r>
    </w:p>
    <w:p w:rsidR="004C0FF5" w:rsidRPr="004C0FF5" w:rsidRDefault="004C0FF5" w:rsidP="004C0FF5">
      <w:pPr>
        <w:numPr>
          <w:ilvl w:val="1"/>
          <w:numId w:val="4"/>
        </w:numPr>
        <w:tabs>
          <w:tab w:val="clear" w:pos="1440"/>
          <w:tab w:val="num" w:pos="1080"/>
        </w:tabs>
        <w:suppressAutoHyphens w:val="0"/>
        <w:ind w:left="1080"/>
        <w:jc w:val="both"/>
        <w:rPr>
          <w:bCs/>
          <w:sz w:val="24"/>
          <w:szCs w:val="24"/>
        </w:rPr>
      </w:pPr>
      <w:r w:rsidRPr="004C0FF5">
        <w:rPr>
          <w:sz w:val="24"/>
          <w:szCs w:val="24"/>
        </w:rPr>
        <w:t>oddania w dzierżawę, najem, użytkowanie oraz użyczenie aktywów trwałych Szpitala, w zakresie i przypadkach określonych w uchwale Rady m.st. Warszawy,</w:t>
      </w:r>
    </w:p>
    <w:p w:rsidR="004C0FF5" w:rsidRPr="004C0FF5" w:rsidRDefault="004C0FF5" w:rsidP="004C0FF5">
      <w:pPr>
        <w:numPr>
          <w:ilvl w:val="1"/>
          <w:numId w:val="4"/>
        </w:numPr>
        <w:tabs>
          <w:tab w:val="clear" w:pos="1440"/>
          <w:tab w:val="num" w:pos="1080"/>
        </w:tabs>
        <w:suppressAutoHyphens w:val="0"/>
        <w:ind w:left="1080"/>
        <w:jc w:val="both"/>
        <w:rPr>
          <w:bCs/>
          <w:sz w:val="24"/>
          <w:szCs w:val="24"/>
        </w:rPr>
      </w:pPr>
      <w:r w:rsidRPr="004C0FF5">
        <w:rPr>
          <w:sz w:val="24"/>
          <w:szCs w:val="24"/>
        </w:rPr>
        <w:t>zawierania umów najmu i dzierżawy nieruchomości będących we władaniu   Szpitala, w zakresie i przypadkach określonych w uchwale Rady m.st. Warszawy lub zarządzeniu Prezydenta m.st. Warszawy</w:t>
      </w:r>
      <w:r w:rsidRPr="004C0FF5">
        <w:rPr>
          <w:bCs/>
          <w:sz w:val="24"/>
          <w:szCs w:val="24"/>
        </w:rPr>
        <w:t>;</w:t>
      </w:r>
    </w:p>
    <w:p w:rsidR="004C0FF5" w:rsidRPr="004C0FF5" w:rsidRDefault="004C0FF5" w:rsidP="00F95D95">
      <w:pPr>
        <w:numPr>
          <w:ilvl w:val="1"/>
          <w:numId w:val="69"/>
        </w:numPr>
        <w:tabs>
          <w:tab w:val="num" w:pos="720"/>
        </w:tabs>
        <w:suppressAutoHyphens w:val="0"/>
        <w:spacing w:line="276" w:lineRule="auto"/>
        <w:ind w:left="72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przedstawianie Dyrektorowi wniosków i opinii w sprawach:</w:t>
      </w:r>
    </w:p>
    <w:p w:rsidR="004C0FF5" w:rsidRPr="004C0FF5" w:rsidRDefault="004C0FF5" w:rsidP="00F95D95">
      <w:pPr>
        <w:numPr>
          <w:ilvl w:val="0"/>
          <w:numId w:val="73"/>
        </w:numPr>
        <w:tabs>
          <w:tab w:val="clear" w:pos="1440"/>
        </w:tabs>
        <w:suppressAutoHyphens w:val="0"/>
        <w:spacing w:line="276" w:lineRule="auto"/>
        <w:ind w:left="1134" w:hanging="425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planu finansowego, w tym planu inwestycyjnego,</w:t>
      </w:r>
    </w:p>
    <w:p w:rsidR="004C0FF5" w:rsidRPr="004C0FF5" w:rsidRDefault="004C0FF5" w:rsidP="00F95D95">
      <w:pPr>
        <w:numPr>
          <w:ilvl w:val="0"/>
          <w:numId w:val="73"/>
        </w:numPr>
        <w:tabs>
          <w:tab w:val="clear" w:pos="1440"/>
        </w:tabs>
        <w:suppressAutoHyphens w:val="0"/>
        <w:spacing w:line="276" w:lineRule="auto"/>
        <w:ind w:left="1134" w:hanging="425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rocznego sprawozdania z planu finansowego, w tym planu inwestycyjnego,</w:t>
      </w:r>
    </w:p>
    <w:p w:rsidR="004C0FF5" w:rsidRPr="004C0FF5" w:rsidRDefault="004C0FF5" w:rsidP="00F95D95">
      <w:pPr>
        <w:numPr>
          <w:ilvl w:val="0"/>
          <w:numId w:val="73"/>
        </w:numPr>
        <w:tabs>
          <w:tab w:val="clear" w:pos="1440"/>
        </w:tabs>
        <w:suppressAutoHyphens w:val="0"/>
        <w:spacing w:line="276" w:lineRule="auto"/>
        <w:ind w:left="1134" w:hanging="425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kredytów bankowych lub dotacji,</w:t>
      </w:r>
    </w:p>
    <w:p w:rsidR="004C0FF5" w:rsidRPr="004C0FF5" w:rsidRDefault="004C0FF5" w:rsidP="00F95D95">
      <w:pPr>
        <w:numPr>
          <w:ilvl w:val="0"/>
          <w:numId w:val="73"/>
        </w:numPr>
        <w:tabs>
          <w:tab w:val="clear" w:pos="1440"/>
        </w:tabs>
        <w:suppressAutoHyphens w:val="0"/>
        <w:spacing w:line="276" w:lineRule="auto"/>
        <w:ind w:left="1134" w:hanging="425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podziału zysku,</w:t>
      </w:r>
    </w:p>
    <w:p w:rsidR="004C0FF5" w:rsidRPr="004C0FF5" w:rsidRDefault="004C0FF5" w:rsidP="00F95D95">
      <w:pPr>
        <w:numPr>
          <w:ilvl w:val="0"/>
          <w:numId w:val="73"/>
        </w:numPr>
        <w:tabs>
          <w:tab w:val="clear" w:pos="1440"/>
        </w:tabs>
        <w:suppressAutoHyphens w:val="0"/>
        <w:spacing w:line="276" w:lineRule="auto"/>
        <w:ind w:left="1134" w:hanging="425"/>
        <w:jc w:val="both"/>
        <w:rPr>
          <w:sz w:val="24"/>
        </w:rPr>
      </w:pPr>
      <w:r w:rsidRPr="004C0FF5">
        <w:rPr>
          <w:sz w:val="24"/>
        </w:rPr>
        <w:t>zbycia aktywów trwałych oraz zakupu lub przyjęcia darowizny nowej aparatury i sprzętu medycznego,</w:t>
      </w:r>
    </w:p>
    <w:p w:rsidR="004C0FF5" w:rsidRPr="004C0FF5" w:rsidRDefault="004C0FF5" w:rsidP="00F95D95">
      <w:pPr>
        <w:numPr>
          <w:ilvl w:val="0"/>
          <w:numId w:val="73"/>
        </w:numPr>
        <w:tabs>
          <w:tab w:val="clear" w:pos="1440"/>
        </w:tabs>
        <w:suppressAutoHyphens w:val="0"/>
        <w:spacing w:line="276" w:lineRule="auto"/>
        <w:ind w:left="1134" w:hanging="425"/>
        <w:jc w:val="both"/>
        <w:rPr>
          <w:sz w:val="24"/>
          <w:szCs w:val="24"/>
        </w:rPr>
      </w:pPr>
      <w:r w:rsidRPr="004C0FF5">
        <w:rPr>
          <w:sz w:val="24"/>
        </w:rPr>
        <w:t>regulaminu organizacyjnego</w:t>
      </w:r>
      <w:r w:rsidRPr="004C0FF5">
        <w:rPr>
          <w:sz w:val="24"/>
          <w:szCs w:val="24"/>
        </w:rPr>
        <w:t>;</w:t>
      </w:r>
    </w:p>
    <w:p w:rsidR="004C0FF5" w:rsidRPr="004C0FF5" w:rsidRDefault="004C0FF5" w:rsidP="00F95D95">
      <w:pPr>
        <w:numPr>
          <w:ilvl w:val="1"/>
          <w:numId w:val="69"/>
        </w:numPr>
        <w:tabs>
          <w:tab w:val="num" w:pos="720"/>
        </w:tabs>
        <w:suppressAutoHyphens w:val="0"/>
        <w:spacing w:line="276" w:lineRule="auto"/>
        <w:ind w:left="72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dokonywanie okresowych analiz skarg i wniosków wnoszonych przez pacjentów, z wyłączeniem spraw podlegających nadzorowi medycznemu;</w:t>
      </w:r>
    </w:p>
    <w:p w:rsidR="004C0FF5" w:rsidRPr="004C0FF5" w:rsidRDefault="004C0FF5" w:rsidP="00F95D95">
      <w:pPr>
        <w:numPr>
          <w:ilvl w:val="1"/>
          <w:numId w:val="69"/>
        </w:numPr>
        <w:tabs>
          <w:tab w:val="num" w:pos="720"/>
        </w:tabs>
        <w:suppressAutoHyphens w:val="0"/>
        <w:spacing w:line="276" w:lineRule="auto"/>
        <w:ind w:left="720"/>
        <w:jc w:val="both"/>
        <w:rPr>
          <w:i/>
          <w:iCs/>
          <w:sz w:val="24"/>
          <w:szCs w:val="24"/>
        </w:rPr>
      </w:pPr>
      <w:r w:rsidRPr="004C0FF5">
        <w:rPr>
          <w:sz w:val="24"/>
          <w:szCs w:val="24"/>
        </w:rPr>
        <w:t xml:space="preserve">opiniowanie wniosku w sprawie czasowego zaprzestania działalności leczniczej; </w:t>
      </w:r>
    </w:p>
    <w:p w:rsidR="004C0FF5" w:rsidRPr="004C0FF5" w:rsidRDefault="004C0FF5" w:rsidP="00F95D95">
      <w:pPr>
        <w:numPr>
          <w:ilvl w:val="1"/>
          <w:numId w:val="69"/>
        </w:numPr>
        <w:tabs>
          <w:tab w:val="num" w:pos="720"/>
        </w:tabs>
        <w:suppressAutoHyphens w:val="0"/>
        <w:spacing w:line="276" w:lineRule="auto"/>
        <w:ind w:left="72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wykonywanie innych zadań określonych w ustawie.</w:t>
      </w:r>
    </w:p>
    <w:p w:rsidR="004C0FF5" w:rsidRPr="004C0FF5" w:rsidRDefault="004C0FF5" w:rsidP="00F95D95">
      <w:pPr>
        <w:numPr>
          <w:ilvl w:val="0"/>
          <w:numId w:val="69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Kadencja Rady Społecznej trwa cztery lata. Rada Społeczna pełni swoje obowiązki do czasu powołania nowego składu osobowego Rady Społecznej.</w:t>
      </w:r>
    </w:p>
    <w:p w:rsidR="004C0FF5" w:rsidRPr="004C0FF5" w:rsidRDefault="004C0FF5" w:rsidP="00F95D95">
      <w:pPr>
        <w:numPr>
          <w:ilvl w:val="0"/>
          <w:numId w:val="69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Członkowie Rady Społecznej mogą zostać w każdym czasie, przed upływem kadencji, odwołani przez organ, który ich delegował. Przyczyną odwołania może być:</w:t>
      </w:r>
    </w:p>
    <w:p w:rsidR="004C0FF5" w:rsidRPr="004C0FF5" w:rsidRDefault="004C0FF5" w:rsidP="00F95D95">
      <w:pPr>
        <w:numPr>
          <w:ilvl w:val="0"/>
          <w:numId w:val="74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nienależyte wykonywanie obowiązków;</w:t>
      </w:r>
    </w:p>
    <w:p w:rsidR="004C0FF5" w:rsidRPr="004C0FF5" w:rsidRDefault="004C0FF5" w:rsidP="00F95D95">
      <w:pPr>
        <w:numPr>
          <w:ilvl w:val="0"/>
          <w:numId w:val="74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złożenie rezygnacji z funkcji członka Rady Społecznej;</w:t>
      </w:r>
    </w:p>
    <w:p w:rsidR="004C0FF5" w:rsidRPr="004C0FF5" w:rsidRDefault="004C0FF5" w:rsidP="00F95D95">
      <w:pPr>
        <w:numPr>
          <w:ilvl w:val="0"/>
          <w:numId w:val="74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4C0FF5">
        <w:rPr>
          <w:sz w:val="24"/>
          <w:szCs w:val="24"/>
        </w:rPr>
        <w:lastRenderedPageBreak/>
        <w:t>wykonywanie działalności konkurencyjnej lub zatrudnienie w podmiocie wykonującym działalność konkurencyjną wobec  Szpitala;</w:t>
      </w:r>
    </w:p>
    <w:p w:rsidR="004C0FF5" w:rsidRPr="004C0FF5" w:rsidRDefault="004C0FF5" w:rsidP="004C0FF5">
      <w:pPr>
        <w:spacing w:line="276" w:lineRule="auto"/>
        <w:ind w:left="708" w:hanging="359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4)</w:t>
      </w:r>
      <w:r w:rsidRPr="004C0FF5">
        <w:rPr>
          <w:sz w:val="24"/>
          <w:szCs w:val="24"/>
        </w:rPr>
        <w:tab/>
        <w:t>skazanie prawomocnym wyrokiem sądu za przestępstwo ścigane z oskarżenia publicznego lub przestępstwo skarbowe;</w:t>
      </w:r>
    </w:p>
    <w:p w:rsidR="004C0FF5" w:rsidRPr="004C0FF5" w:rsidRDefault="004C0FF5" w:rsidP="004C0FF5">
      <w:pPr>
        <w:spacing w:line="276" w:lineRule="auto"/>
        <w:ind w:left="708" w:hanging="359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5)</w:t>
      </w:r>
      <w:r w:rsidRPr="004C0FF5">
        <w:rPr>
          <w:sz w:val="24"/>
          <w:szCs w:val="24"/>
        </w:rPr>
        <w:tab/>
        <w:t xml:space="preserve">przyczyny określone w ustawie lub innych przepisach prawa uniemożliwiające zasiadanie w Radzie Społecznej, w szczególności podjęcie zatrudnienia w Szpitalu. 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15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prowadzi gospodarkę finansową w formie przewidzianej dla samodzielnego publicznego zakładu opieki zdrowotnej, na zasadach określonych w szczególności w ustawie oraz przepisach o rachunkowości.</w:t>
      </w: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16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pokrywa z posiadanych środków i uzyskiwanych przychodów koszty działalności i reguluje zobowiązania.</w:t>
      </w: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17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Podstawą gospodarki Szpitala jest plan finansowy ustalany przez Dyrektora.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18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może uzyskiwać środki finansowe:</w:t>
      </w:r>
    </w:p>
    <w:p w:rsidR="004C0FF5" w:rsidRPr="004C0FF5" w:rsidRDefault="004C0FF5" w:rsidP="00F95D95">
      <w:pPr>
        <w:numPr>
          <w:ilvl w:val="0"/>
          <w:numId w:val="75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z odpłatnej działalności leczniczej chyba, że przepisy odrębne stanowią inaczej;</w:t>
      </w:r>
    </w:p>
    <w:p w:rsidR="004C0FF5" w:rsidRPr="004C0FF5" w:rsidRDefault="004C0FF5" w:rsidP="00F95D95">
      <w:pPr>
        <w:numPr>
          <w:ilvl w:val="0"/>
          <w:numId w:val="75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z wydzielonej działalności gospodarczej innej niż wymieniona w pkt 1, określonej w niniejszym statucie;</w:t>
      </w:r>
    </w:p>
    <w:p w:rsidR="004C0FF5" w:rsidRPr="004C0FF5" w:rsidRDefault="004C0FF5" w:rsidP="00F95D95">
      <w:pPr>
        <w:numPr>
          <w:ilvl w:val="0"/>
          <w:numId w:val="75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z odsetek od lokat;</w:t>
      </w:r>
    </w:p>
    <w:p w:rsidR="004C0FF5" w:rsidRPr="004C0FF5" w:rsidRDefault="004C0FF5" w:rsidP="004C0FF5">
      <w:pPr>
        <w:spacing w:line="276" w:lineRule="auto"/>
        <w:ind w:left="360" w:hanging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 4)</w:t>
      </w:r>
      <w:r w:rsidRPr="004C0FF5">
        <w:rPr>
          <w:sz w:val="24"/>
          <w:szCs w:val="24"/>
        </w:rPr>
        <w:tab/>
        <w:t xml:space="preserve"> z darowizn, zapisów, spadków oraz ofiarności publicznej, także pochodzenia zagranicznego;</w:t>
      </w:r>
    </w:p>
    <w:p w:rsidR="004C0FF5" w:rsidRPr="004C0FF5" w:rsidRDefault="004C0FF5" w:rsidP="004C0FF5">
      <w:pPr>
        <w:spacing w:line="276" w:lineRule="auto"/>
        <w:ind w:left="360" w:hanging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 5)</w:t>
      </w:r>
      <w:r w:rsidRPr="004C0FF5">
        <w:rPr>
          <w:sz w:val="24"/>
          <w:szCs w:val="24"/>
        </w:rPr>
        <w:tab/>
        <w:t>na cele i na zasadach określonych w przepisach art. 114-117 ustawy;</w:t>
      </w:r>
    </w:p>
    <w:p w:rsidR="004C0FF5" w:rsidRPr="004C0FF5" w:rsidRDefault="004C0FF5" w:rsidP="004C0FF5">
      <w:pPr>
        <w:spacing w:line="276" w:lineRule="auto"/>
        <w:ind w:left="360" w:hanging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 6)</w:t>
      </w:r>
      <w:r w:rsidRPr="004C0FF5">
        <w:rPr>
          <w:sz w:val="24"/>
          <w:szCs w:val="24"/>
        </w:rPr>
        <w:tab/>
        <w:t>na realizację innych zadań określonych odrębnymi przepisami;</w:t>
      </w:r>
    </w:p>
    <w:p w:rsidR="004C0FF5" w:rsidRPr="004C0FF5" w:rsidRDefault="004C0FF5" w:rsidP="004C0FF5">
      <w:pPr>
        <w:spacing w:line="276" w:lineRule="auto"/>
        <w:ind w:left="360" w:hanging="360"/>
        <w:jc w:val="both"/>
        <w:rPr>
          <w:sz w:val="24"/>
          <w:szCs w:val="24"/>
        </w:rPr>
      </w:pPr>
      <w:r w:rsidRPr="004C0FF5">
        <w:rPr>
          <w:sz w:val="24"/>
          <w:szCs w:val="24"/>
        </w:rPr>
        <w:t xml:space="preserve"> 7)</w:t>
      </w:r>
      <w:r w:rsidRPr="004C0FF5">
        <w:rPr>
          <w:sz w:val="24"/>
          <w:szCs w:val="24"/>
        </w:rPr>
        <w:tab/>
        <w:t>na pokrycie straty netto, o której mowa w art. 59 ust. 2 pkt 1 ustawy.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19</w:t>
      </w:r>
    </w:p>
    <w:p w:rsidR="004C0FF5" w:rsidRPr="004C0FF5" w:rsidRDefault="004C0FF5" w:rsidP="004C0FF5">
      <w:pPr>
        <w:spacing w:line="276" w:lineRule="auto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Szpital decyduje samodzielnie o podziale zysku.</w:t>
      </w: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20</w:t>
      </w:r>
    </w:p>
    <w:p w:rsidR="004C0FF5" w:rsidRPr="004C0FF5" w:rsidRDefault="004C0FF5" w:rsidP="00F95D95">
      <w:pPr>
        <w:numPr>
          <w:ilvl w:val="0"/>
          <w:numId w:val="76"/>
        </w:numPr>
        <w:ind w:left="426" w:hanging="426"/>
        <w:contextualSpacing/>
        <w:jc w:val="both"/>
        <w:rPr>
          <w:sz w:val="24"/>
          <w:szCs w:val="24"/>
        </w:rPr>
      </w:pPr>
      <w:r w:rsidRPr="004C0FF5">
        <w:rPr>
          <w:sz w:val="24"/>
          <w:szCs w:val="24"/>
        </w:rPr>
        <w:t>Roczne sprawozdanie finansowe Szpitala jest zatwierdzane przez Prezydenta m.st. Warszawy na zasadach określonych w odrębnych przepisach.</w:t>
      </w:r>
    </w:p>
    <w:p w:rsidR="004C0FF5" w:rsidRPr="004C0FF5" w:rsidRDefault="004C0FF5" w:rsidP="00F95D95">
      <w:pPr>
        <w:numPr>
          <w:ilvl w:val="0"/>
          <w:numId w:val="76"/>
        </w:numPr>
        <w:ind w:left="426" w:hanging="426"/>
        <w:contextualSpacing/>
        <w:jc w:val="both"/>
        <w:rPr>
          <w:sz w:val="24"/>
          <w:szCs w:val="24"/>
        </w:rPr>
      </w:pPr>
      <w:r w:rsidRPr="004C0FF5">
        <w:rPr>
          <w:sz w:val="24"/>
          <w:szCs w:val="24"/>
        </w:rPr>
        <w:t>Ocena sytuacji ekonomiczno-finansowej Szpitala o której mowa w art. 53a ustawy jest dokonywana przez Prezydenta m.st. Warszawy.</w:t>
      </w:r>
    </w:p>
    <w:p w:rsidR="004C0FF5" w:rsidRPr="004C0FF5" w:rsidRDefault="004C0FF5" w:rsidP="00F95D95">
      <w:pPr>
        <w:numPr>
          <w:ilvl w:val="0"/>
          <w:numId w:val="76"/>
        </w:numPr>
        <w:ind w:left="426" w:hanging="426"/>
        <w:contextualSpacing/>
        <w:jc w:val="both"/>
        <w:rPr>
          <w:sz w:val="24"/>
          <w:szCs w:val="24"/>
        </w:rPr>
      </w:pPr>
      <w:r w:rsidRPr="004C0FF5">
        <w:rPr>
          <w:sz w:val="24"/>
          <w:szCs w:val="24"/>
        </w:rPr>
        <w:t>Program naprawczy Szpitala, o którym mowa w art. 59 ust. 4 ustawy jest zatwierdzany przez Prezydenta m.st. Warszawy.</w:t>
      </w: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21</w:t>
      </w: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  <w:r w:rsidRPr="004C0FF5">
        <w:rPr>
          <w:sz w:val="24"/>
          <w:szCs w:val="24"/>
        </w:rPr>
        <w:t>Nadzór nad działalnością Szpitala sprawuje Prezydent m.st. Warszawy.</w:t>
      </w:r>
    </w:p>
    <w:p w:rsidR="004C0FF5" w:rsidRPr="004C0FF5" w:rsidRDefault="004C0FF5" w:rsidP="004C0FF5">
      <w:pPr>
        <w:spacing w:line="276" w:lineRule="auto"/>
        <w:jc w:val="center"/>
        <w:rPr>
          <w:b/>
          <w:bCs/>
          <w:sz w:val="24"/>
          <w:szCs w:val="24"/>
        </w:rPr>
      </w:pPr>
      <w:r w:rsidRPr="004C0FF5">
        <w:rPr>
          <w:b/>
          <w:bCs/>
          <w:sz w:val="24"/>
          <w:szCs w:val="24"/>
        </w:rPr>
        <w:t>§ 22</w:t>
      </w:r>
    </w:p>
    <w:p w:rsidR="004C0FF5" w:rsidRPr="004C0FF5" w:rsidRDefault="004C0FF5" w:rsidP="00F95D95">
      <w:pPr>
        <w:numPr>
          <w:ilvl w:val="0"/>
          <w:numId w:val="58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W sprawach nieuregulowanych w niniejszym statucie stosuje się przepisy ustawy oraz przepisy wydane na jej podstawie.</w:t>
      </w:r>
    </w:p>
    <w:p w:rsidR="004C0FF5" w:rsidRPr="004C0FF5" w:rsidRDefault="004C0FF5" w:rsidP="00F95D95">
      <w:pPr>
        <w:numPr>
          <w:ilvl w:val="0"/>
          <w:numId w:val="58"/>
        </w:numPr>
        <w:suppressAutoHyphens w:val="0"/>
        <w:spacing w:line="276" w:lineRule="auto"/>
        <w:ind w:left="426"/>
        <w:jc w:val="both"/>
        <w:rPr>
          <w:sz w:val="24"/>
          <w:szCs w:val="24"/>
        </w:rPr>
      </w:pPr>
      <w:r w:rsidRPr="004C0FF5">
        <w:rPr>
          <w:sz w:val="24"/>
          <w:szCs w:val="24"/>
        </w:rPr>
        <w:t>Zmiany statutu dokonywane są w trybie właściwym dla jego uchwalenia.</w:t>
      </w:r>
    </w:p>
    <w:p w:rsidR="004C0FF5" w:rsidRPr="004C0FF5" w:rsidRDefault="004C0FF5" w:rsidP="004C0FF5">
      <w:pPr>
        <w:spacing w:line="276" w:lineRule="auto"/>
        <w:ind w:left="66"/>
        <w:jc w:val="both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ind w:left="5580" w:firstLine="720"/>
        <w:jc w:val="both"/>
        <w:rPr>
          <w:sz w:val="24"/>
          <w:szCs w:val="24"/>
        </w:rPr>
      </w:pPr>
      <w:r w:rsidRPr="004C0FF5">
        <w:rPr>
          <w:sz w:val="24"/>
          <w:szCs w:val="24"/>
        </w:rPr>
        <w:lastRenderedPageBreak/>
        <w:t xml:space="preserve">Załącznik nr 1 do Statutu </w:t>
      </w:r>
    </w:p>
    <w:p w:rsidR="004C0FF5" w:rsidRPr="004C0FF5" w:rsidRDefault="004C0FF5" w:rsidP="004C0FF5">
      <w:pPr>
        <w:keepNext/>
        <w:suppressAutoHyphens w:val="0"/>
        <w:spacing w:line="276" w:lineRule="auto"/>
        <w:ind w:left="5580" w:firstLine="720"/>
        <w:jc w:val="both"/>
        <w:outlineLvl w:val="0"/>
        <w:rPr>
          <w:bCs/>
          <w:sz w:val="24"/>
          <w:szCs w:val="24"/>
          <w:lang w:eastAsia="pl-PL"/>
        </w:rPr>
      </w:pPr>
      <w:r w:rsidRPr="004C0FF5">
        <w:rPr>
          <w:bCs/>
          <w:sz w:val="24"/>
          <w:szCs w:val="24"/>
          <w:lang w:eastAsia="pl-PL"/>
        </w:rPr>
        <w:t xml:space="preserve">Warszawskiego Szpitala </w:t>
      </w:r>
    </w:p>
    <w:p w:rsidR="004C0FF5" w:rsidRPr="004C0FF5" w:rsidRDefault="004C0FF5" w:rsidP="004C0FF5">
      <w:pPr>
        <w:keepNext/>
        <w:suppressAutoHyphens w:val="0"/>
        <w:spacing w:line="276" w:lineRule="auto"/>
        <w:ind w:left="5580" w:firstLine="720"/>
        <w:jc w:val="both"/>
        <w:outlineLvl w:val="0"/>
        <w:rPr>
          <w:bCs/>
          <w:sz w:val="24"/>
          <w:szCs w:val="24"/>
          <w:lang w:eastAsia="pl-PL"/>
        </w:rPr>
      </w:pPr>
      <w:r w:rsidRPr="004C0FF5">
        <w:rPr>
          <w:bCs/>
          <w:sz w:val="24"/>
          <w:szCs w:val="24"/>
          <w:lang w:eastAsia="pl-PL"/>
        </w:rPr>
        <w:t>dla Dzieci SPZOZ</w:t>
      </w: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center"/>
        <w:rPr>
          <w:sz w:val="24"/>
          <w:szCs w:val="24"/>
        </w:rPr>
      </w:pPr>
      <w:r w:rsidRPr="004C0FF5">
        <w:rPr>
          <w:noProof/>
          <w:sz w:val="24"/>
          <w:szCs w:val="24"/>
          <w:lang w:eastAsia="pl-PL"/>
        </w:rPr>
        <w:drawing>
          <wp:inline distT="0" distB="0" distL="0" distR="0">
            <wp:extent cx="2476500" cy="1314450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keepNext/>
        <w:suppressAutoHyphens w:val="0"/>
        <w:spacing w:line="276" w:lineRule="auto"/>
        <w:ind w:left="5580" w:firstLine="540"/>
        <w:jc w:val="both"/>
        <w:outlineLvl w:val="0"/>
        <w:rPr>
          <w:bCs/>
          <w:sz w:val="24"/>
          <w:szCs w:val="24"/>
          <w:lang w:eastAsia="pl-PL"/>
        </w:rPr>
      </w:pPr>
      <w:r w:rsidRPr="004C0FF5">
        <w:rPr>
          <w:b/>
          <w:bCs/>
          <w:sz w:val="24"/>
          <w:szCs w:val="24"/>
          <w:lang w:eastAsia="pl-PL"/>
        </w:rPr>
        <w:br w:type="page"/>
      </w:r>
      <w:r w:rsidRPr="004C0FF5">
        <w:rPr>
          <w:bCs/>
          <w:sz w:val="24"/>
          <w:szCs w:val="24"/>
          <w:lang w:eastAsia="pl-PL"/>
        </w:rPr>
        <w:lastRenderedPageBreak/>
        <w:t>Załącznik nr 2 do Statutu</w:t>
      </w:r>
    </w:p>
    <w:p w:rsidR="004C0FF5" w:rsidRPr="004C0FF5" w:rsidRDefault="004C0FF5" w:rsidP="004C0FF5">
      <w:pPr>
        <w:keepNext/>
        <w:suppressAutoHyphens w:val="0"/>
        <w:spacing w:line="276" w:lineRule="auto"/>
        <w:ind w:left="5580" w:firstLine="540"/>
        <w:jc w:val="both"/>
        <w:outlineLvl w:val="0"/>
        <w:rPr>
          <w:bCs/>
          <w:sz w:val="24"/>
          <w:szCs w:val="24"/>
          <w:lang w:eastAsia="pl-PL"/>
        </w:rPr>
      </w:pPr>
      <w:r w:rsidRPr="004C0FF5">
        <w:rPr>
          <w:bCs/>
          <w:sz w:val="24"/>
          <w:szCs w:val="24"/>
          <w:lang w:eastAsia="pl-PL"/>
        </w:rPr>
        <w:t>Warszawskiego Szpitala</w:t>
      </w:r>
    </w:p>
    <w:p w:rsidR="004C0FF5" w:rsidRPr="004C0FF5" w:rsidRDefault="004C0FF5" w:rsidP="004C0FF5">
      <w:pPr>
        <w:keepNext/>
        <w:suppressAutoHyphens w:val="0"/>
        <w:spacing w:line="276" w:lineRule="auto"/>
        <w:ind w:left="5580" w:firstLine="540"/>
        <w:jc w:val="both"/>
        <w:outlineLvl w:val="0"/>
        <w:rPr>
          <w:bCs/>
          <w:sz w:val="24"/>
          <w:szCs w:val="24"/>
          <w:lang w:eastAsia="pl-PL"/>
        </w:rPr>
      </w:pPr>
      <w:r w:rsidRPr="004C0FF5">
        <w:rPr>
          <w:bCs/>
          <w:sz w:val="24"/>
          <w:szCs w:val="24"/>
          <w:lang w:eastAsia="pl-PL"/>
        </w:rPr>
        <w:t>dla Dzieci SPZOZ</w:t>
      </w:r>
    </w:p>
    <w:p w:rsidR="004C0FF5" w:rsidRPr="004C0FF5" w:rsidRDefault="004C0FF5" w:rsidP="004C0FF5">
      <w:pPr>
        <w:rPr>
          <w:lang w:eastAsia="pl-PL"/>
        </w:rPr>
      </w:pPr>
    </w:p>
    <w:p w:rsidR="004C0FF5" w:rsidRPr="004C0FF5" w:rsidRDefault="004C0FF5" w:rsidP="004C0FF5">
      <w:pPr>
        <w:rPr>
          <w:lang w:eastAsia="pl-PL"/>
        </w:rPr>
      </w:pPr>
    </w:p>
    <w:p w:rsidR="004C0FF5" w:rsidRPr="004C0FF5" w:rsidRDefault="004C0FF5" w:rsidP="004C0FF5">
      <w:pPr>
        <w:rPr>
          <w:lang w:eastAsia="pl-PL"/>
        </w:rPr>
      </w:pPr>
    </w:p>
    <w:p w:rsidR="004C0FF5" w:rsidRPr="004C0FF5" w:rsidRDefault="004C0FF5" w:rsidP="004C0FF5">
      <w:pPr>
        <w:rPr>
          <w:lang w:eastAsia="pl-PL"/>
        </w:rPr>
      </w:pPr>
    </w:p>
    <w:p w:rsidR="004C0FF5" w:rsidRPr="004C0FF5" w:rsidRDefault="004C0FF5" w:rsidP="004C0FF5">
      <w:pPr>
        <w:spacing w:line="276" w:lineRule="auto"/>
        <w:rPr>
          <w:sz w:val="24"/>
          <w:szCs w:val="24"/>
        </w:rPr>
      </w:pPr>
    </w:p>
    <w:p w:rsidR="004C0FF5" w:rsidRPr="004C0FF5" w:rsidRDefault="004C0FF5" w:rsidP="004C0FF5">
      <w:pPr>
        <w:spacing w:line="276" w:lineRule="auto"/>
        <w:jc w:val="right"/>
        <w:rPr>
          <w:sz w:val="24"/>
          <w:szCs w:val="24"/>
        </w:rPr>
      </w:pPr>
    </w:p>
    <w:p w:rsidR="004C0FF5" w:rsidRPr="004C0FF5" w:rsidRDefault="004C0FF5" w:rsidP="004C0FF5">
      <w:pPr>
        <w:jc w:val="center"/>
        <w:rPr>
          <w:b/>
          <w:sz w:val="24"/>
          <w:szCs w:val="24"/>
        </w:rPr>
      </w:pPr>
      <w:r w:rsidRPr="004C0FF5">
        <w:rPr>
          <w:b/>
          <w:sz w:val="24"/>
          <w:szCs w:val="24"/>
        </w:rPr>
        <w:t>Wykaz zakładów leczniczych i ich jednostek organizacyjnych</w:t>
      </w:r>
    </w:p>
    <w:p w:rsidR="004C0FF5" w:rsidRPr="004C0FF5" w:rsidRDefault="004C0FF5" w:rsidP="004C0FF5">
      <w:pPr>
        <w:jc w:val="both"/>
        <w:rPr>
          <w:sz w:val="24"/>
          <w:szCs w:val="24"/>
        </w:rPr>
      </w:pPr>
    </w:p>
    <w:p w:rsidR="004C0FF5" w:rsidRPr="004C0FF5" w:rsidRDefault="004C0FF5" w:rsidP="004C0FF5">
      <w:pPr>
        <w:jc w:val="both"/>
        <w:rPr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42"/>
        <w:gridCol w:w="4184"/>
        <w:gridCol w:w="2410"/>
      </w:tblGrid>
      <w:tr w:rsidR="004C0FF5" w:rsidRPr="004C0FF5" w:rsidTr="004C0FF5">
        <w:tc>
          <w:tcPr>
            <w:tcW w:w="570" w:type="dxa"/>
          </w:tcPr>
          <w:p w:rsidR="004C0FF5" w:rsidRPr="004C0FF5" w:rsidRDefault="004C0FF5" w:rsidP="004C0FF5">
            <w:pPr>
              <w:jc w:val="center"/>
              <w:rPr>
                <w:b/>
                <w:sz w:val="24"/>
                <w:szCs w:val="24"/>
              </w:rPr>
            </w:pPr>
            <w:r w:rsidRPr="004C0FF5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42" w:type="dxa"/>
          </w:tcPr>
          <w:p w:rsidR="004C0FF5" w:rsidRPr="004C0FF5" w:rsidRDefault="004C0FF5" w:rsidP="004C0FF5">
            <w:pPr>
              <w:jc w:val="center"/>
              <w:rPr>
                <w:b/>
                <w:sz w:val="24"/>
                <w:szCs w:val="24"/>
              </w:rPr>
            </w:pPr>
            <w:r w:rsidRPr="004C0FF5">
              <w:rPr>
                <w:b/>
                <w:sz w:val="24"/>
                <w:szCs w:val="24"/>
              </w:rPr>
              <w:t>Nazwa zakładu leczniczego</w:t>
            </w: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b/>
                <w:sz w:val="24"/>
                <w:szCs w:val="24"/>
              </w:rPr>
            </w:pPr>
            <w:r w:rsidRPr="004C0FF5">
              <w:rPr>
                <w:b/>
                <w:sz w:val="24"/>
                <w:szCs w:val="24"/>
              </w:rPr>
              <w:t>Jednostki organizacyjne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b/>
                <w:sz w:val="24"/>
                <w:szCs w:val="24"/>
              </w:rPr>
            </w:pPr>
            <w:r w:rsidRPr="004C0FF5">
              <w:rPr>
                <w:b/>
                <w:sz w:val="24"/>
                <w:szCs w:val="24"/>
              </w:rPr>
              <w:t>Adres</w:t>
            </w:r>
          </w:p>
        </w:tc>
      </w:tr>
      <w:tr w:rsidR="004C0FF5" w:rsidRPr="004C0FF5" w:rsidTr="004C0FF5">
        <w:trPr>
          <w:trHeight w:val="410"/>
        </w:trPr>
        <w:tc>
          <w:tcPr>
            <w:tcW w:w="570" w:type="dxa"/>
            <w:vMerge w:val="restart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1.</w:t>
            </w:r>
          </w:p>
        </w:tc>
        <w:tc>
          <w:tcPr>
            <w:tcW w:w="2442" w:type="dxa"/>
            <w:vMerge w:val="restart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Zespół Lecznictwa Stacjonarnego</w:t>
            </w: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Szpital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 xml:space="preserve"> ul. M. Kopernika 43, 00-328 Warszawa</w:t>
            </w:r>
          </w:p>
        </w:tc>
      </w:tr>
      <w:tr w:rsidR="004C0FF5" w:rsidRPr="004C0FF5" w:rsidTr="004C0FF5">
        <w:tc>
          <w:tcPr>
            <w:tcW w:w="570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2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Pracownie Diagnostyczne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ul. M.  Kopernika 43, 00-328 Warszawa</w:t>
            </w:r>
          </w:p>
        </w:tc>
      </w:tr>
      <w:tr w:rsidR="004C0FF5" w:rsidRPr="004C0FF5" w:rsidTr="004C0FF5">
        <w:tc>
          <w:tcPr>
            <w:tcW w:w="570" w:type="dxa"/>
            <w:vMerge w:val="restart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2.</w:t>
            </w:r>
          </w:p>
        </w:tc>
        <w:tc>
          <w:tcPr>
            <w:tcW w:w="2442" w:type="dxa"/>
            <w:vMerge w:val="restart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Zespół Lecznictwa Stacjonarnego             -  usługi komercyjne</w:t>
            </w: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Szpital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ul. M.  Kopernika 43, 00-328 Warszawa</w:t>
            </w:r>
          </w:p>
        </w:tc>
      </w:tr>
      <w:tr w:rsidR="004C0FF5" w:rsidRPr="004C0FF5" w:rsidTr="004C0FF5">
        <w:tc>
          <w:tcPr>
            <w:tcW w:w="570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2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Pracownie Diagnostyczne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ul. M.  Kopernika 43, 00-328 Warszawa</w:t>
            </w:r>
          </w:p>
        </w:tc>
      </w:tr>
      <w:tr w:rsidR="004C0FF5" w:rsidRPr="004C0FF5" w:rsidTr="004C0FF5">
        <w:tc>
          <w:tcPr>
            <w:tcW w:w="570" w:type="dxa"/>
            <w:vMerge w:val="restart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3.</w:t>
            </w:r>
          </w:p>
        </w:tc>
        <w:tc>
          <w:tcPr>
            <w:tcW w:w="2442" w:type="dxa"/>
            <w:vMerge w:val="restart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Ambulatoryjna Opieka Specjalistyczna</w:t>
            </w: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Przychodnia Przyszpitalna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ul. M. Kopernika 43, 00-328 Warszawa</w:t>
            </w:r>
          </w:p>
        </w:tc>
      </w:tr>
      <w:tr w:rsidR="004C0FF5" w:rsidRPr="004C0FF5" w:rsidTr="004C0FF5">
        <w:tc>
          <w:tcPr>
            <w:tcW w:w="570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2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Przychodnia Specjalistyczna dla Dzieci i Młodzieży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Al. Wyzwolenia 6,  00-570 Warszawa</w:t>
            </w:r>
          </w:p>
        </w:tc>
      </w:tr>
      <w:tr w:rsidR="004C0FF5" w:rsidRPr="004C0FF5" w:rsidTr="004C0FF5">
        <w:tc>
          <w:tcPr>
            <w:tcW w:w="570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2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Centrum Rehabilitacji Kopernik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ul. M.  Kopernika 43, 00-328 Warszawa</w:t>
            </w:r>
          </w:p>
        </w:tc>
      </w:tr>
      <w:tr w:rsidR="004C0FF5" w:rsidRPr="004C0FF5" w:rsidTr="004C0FF5">
        <w:tc>
          <w:tcPr>
            <w:tcW w:w="570" w:type="dxa"/>
            <w:vMerge w:val="restart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4.</w:t>
            </w:r>
          </w:p>
        </w:tc>
        <w:tc>
          <w:tcPr>
            <w:tcW w:w="2442" w:type="dxa"/>
            <w:vMerge w:val="restart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Ambulatoryjna Opieka Specjalistyczna – usługi komercyjne</w:t>
            </w: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Przychodnia Przyszpitalna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ul. M. Kopernika 43, 00-328 Warszawa</w:t>
            </w:r>
          </w:p>
        </w:tc>
      </w:tr>
      <w:tr w:rsidR="004C0FF5" w:rsidRPr="004C0FF5" w:rsidTr="004C0FF5">
        <w:tc>
          <w:tcPr>
            <w:tcW w:w="570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2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Przychodnia Specjalistyczna dla Dzieci i Młodzieży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Al. Wyzwolenia 6,  00-570 Warszawa</w:t>
            </w:r>
          </w:p>
        </w:tc>
      </w:tr>
      <w:tr w:rsidR="004C0FF5" w:rsidRPr="004C0FF5" w:rsidTr="004C0FF5">
        <w:tc>
          <w:tcPr>
            <w:tcW w:w="570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2" w:type="dxa"/>
            <w:vMerge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84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Centrum Rehabilitacji Kopernik</w:t>
            </w:r>
          </w:p>
        </w:tc>
        <w:tc>
          <w:tcPr>
            <w:tcW w:w="2410" w:type="dxa"/>
          </w:tcPr>
          <w:p w:rsidR="004C0FF5" w:rsidRPr="004C0FF5" w:rsidRDefault="004C0FF5" w:rsidP="004C0FF5">
            <w:pPr>
              <w:jc w:val="center"/>
              <w:rPr>
                <w:sz w:val="24"/>
                <w:szCs w:val="24"/>
              </w:rPr>
            </w:pPr>
            <w:r w:rsidRPr="004C0FF5">
              <w:rPr>
                <w:sz w:val="24"/>
                <w:szCs w:val="24"/>
              </w:rPr>
              <w:t>ul. M.  Kopernika 43, 00-328 Warszawa</w:t>
            </w:r>
          </w:p>
        </w:tc>
      </w:tr>
    </w:tbl>
    <w:p w:rsidR="004C0FF5" w:rsidRPr="004C0FF5" w:rsidRDefault="004C0FF5" w:rsidP="004C0FF5">
      <w:pPr>
        <w:spacing w:line="360" w:lineRule="auto"/>
        <w:jc w:val="both"/>
        <w:rPr>
          <w:sz w:val="24"/>
          <w:szCs w:val="24"/>
        </w:rPr>
      </w:pPr>
    </w:p>
    <w:p w:rsidR="004C0FF5" w:rsidRPr="004C0FF5" w:rsidRDefault="004C0FF5" w:rsidP="004C0FF5"/>
    <w:p w:rsidR="00FB0C87" w:rsidRDefault="00FB0C87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E86B60" w:rsidRDefault="00E86B60" w:rsidP="00FB0C87">
      <w:pPr>
        <w:ind w:left="5670" w:hanging="5670"/>
        <w:rPr>
          <w:sz w:val="24"/>
          <w:szCs w:val="24"/>
        </w:rPr>
      </w:pPr>
    </w:p>
    <w:p w:rsidR="00E86B60" w:rsidRDefault="00E86B60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4C0FF5" w:rsidRDefault="004C0FF5" w:rsidP="00FB0C87">
      <w:pPr>
        <w:ind w:left="5670" w:hanging="5670"/>
        <w:rPr>
          <w:sz w:val="24"/>
          <w:szCs w:val="24"/>
        </w:rPr>
      </w:pPr>
    </w:p>
    <w:p w:rsidR="00650B4D" w:rsidRDefault="00650B4D" w:rsidP="00650B4D">
      <w:pPr>
        <w:ind w:left="1418" w:firstLine="4320"/>
        <w:rPr>
          <w:sz w:val="24"/>
          <w:szCs w:val="24"/>
        </w:rPr>
      </w:pPr>
      <w:r>
        <w:rPr>
          <w:sz w:val="24"/>
          <w:szCs w:val="24"/>
        </w:rPr>
        <w:lastRenderedPageBreak/>
        <w:t>Załącznik nr 4</w:t>
      </w:r>
    </w:p>
    <w:p w:rsidR="00650B4D" w:rsidRPr="00E516C0" w:rsidRDefault="00650B4D" w:rsidP="00650B4D">
      <w:pPr>
        <w:ind w:left="1418" w:firstLine="4320"/>
        <w:rPr>
          <w:sz w:val="24"/>
          <w:szCs w:val="24"/>
        </w:rPr>
      </w:pPr>
      <w:r>
        <w:rPr>
          <w:sz w:val="24"/>
          <w:szCs w:val="24"/>
        </w:rPr>
        <w:t xml:space="preserve">do uchwały nr </w:t>
      </w:r>
      <w:r w:rsidR="00607FA1">
        <w:rPr>
          <w:sz w:val="24"/>
          <w:szCs w:val="24"/>
        </w:rPr>
        <w:t>L</w:t>
      </w:r>
      <w:r w:rsidR="001B67D9">
        <w:rPr>
          <w:sz w:val="24"/>
          <w:szCs w:val="24"/>
        </w:rPr>
        <w:t>VII/1487/2017</w:t>
      </w:r>
    </w:p>
    <w:p w:rsidR="00650B4D" w:rsidRPr="00E516C0" w:rsidRDefault="00650B4D" w:rsidP="00650B4D">
      <w:pPr>
        <w:ind w:left="1418" w:firstLine="4320"/>
        <w:rPr>
          <w:sz w:val="24"/>
          <w:szCs w:val="24"/>
        </w:rPr>
      </w:pPr>
      <w:r w:rsidRPr="00E516C0">
        <w:rPr>
          <w:sz w:val="24"/>
          <w:szCs w:val="24"/>
        </w:rPr>
        <w:t xml:space="preserve">Rady </w:t>
      </w:r>
      <w:r>
        <w:rPr>
          <w:sz w:val="24"/>
          <w:szCs w:val="24"/>
        </w:rPr>
        <w:t>m.st.</w:t>
      </w:r>
      <w:r w:rsidRPr="00E516C0">
        <w:rPr>
          <w:sz w:val="24"/>
          <w:szCs w:val="24"/>
        </w:rPr>
        <w:t xml:space="preserve"> Warszawy</w:t>
      </w:r>
    </w:p>
    <w:p w:rsidR="00650B4D" w:rsidRPr="00E516C0" w:rsidRDefault="00650B4D" w:rsidP="00650B4D">
      <w:pPr>
        <w:ind w:left="1418" w:firstLine="4320"/>
        <w:rPr>
          <w:sz w:val="24"/>
          <w:szCs w:val="24"/>
        </w:rPr>
      </w:pPr>
      <w:r w:rsidRPr="00E516C0">
        <w:rPr>
          <w:sz w:val="24"/>
          <w:szCs w:val="24"/>
        </w:rPr>
        <w:t>z dnia</w:t>
      </w:r>
      <w:r>
        <w:rPr>
          <w:sz w:val="24"/>
          <w:szCs w:val="24"/>
        </w:rPr>
        <w:t xml:space="preserve"> </w:t>
      </w:r>
      <w:r w:rsidR="001B67D9">
        <w:rPr>
          <w:sz w:val="24"/>
          <w:szCs w:val="24"/>
        </w:rPr>
        <w:t>16 listopada 2017 r.</w:t>
      </w:r>
    </w:p>
    <w:p w:rsidR="00650B4D" w:rsidRPr="00755DC0" w:rsidRDefault="00D0054F" w:rsidP="00650B4D">
      <w:pPr>
        <w:spacing w:line="360" w:lineRule="auto"/>
        <w:rPr>
          <w:color w:val="000000"/>
          <w:sz w:val="24"/>
          <w:szCs w:val="24"/>
        </w:rPr>
      </w:pPr>
      <w:r>
        <w:rPr>
          <w:noProof/>
          <w:sz w:val="24"/>
          <w:szCs w:val="24"/>
          <w:lang w:eastAsia="pl-PL"/>
        </w:rPr>
        <w:pict>
          <v:rect id="_x0000_s1026" style="position:absolute;margin-left:468.75pt;margin-top:402.3pt;width:26.85pt;height:35.45pt;z-index:251658240" strokecolor="white"/>
        </w:pict>
      </w:r>
    </w:p>
    <w:p w:rsidR="00650B4D" w:rsidRDefault="00650B4D" w:rsidP="00650B4D">
      <w:pPr>
        <w:rPr>
          <w:sz w:val="24"/>
          <w:szCs w:val="24"/>
        </w:rPr>
      </w:pPr>
    </w:p>
    <w:p w:rsidR="00650B4D" w:rsidRDefault="00650B4D" w:rsidP="00650B4D">
      <w:pPr>
        <w:rPr>
          <w:sz w:val="24"/>
          <w:szCs w:val="24"/>
        </w:rPr>
      </w:pPr>
    </w:p>
    <w:p w:rsidR="00650B4D" w:rsidRDefault="00650B4D" w:rsidP="00650B4D">
      <w:pPr>
        <w:rPr>
          <w:sz w:val="24"/>
          <w:szCs w:val="24"/>
        </w:rPr>
      </w:pPr>
    </w:p>
    <w:p w:rsidR="00650B4D" w:rsidRDefault="00650B4D" w:rsidP="00650B4D">
      <w:pPr>
        <w:rPr>
          <w:sz w:val="24"/>
          <w:szCs w:val="24"/>
        </w:rPr>
      </w:pPr>
    </w:p>
    <w:p w:rsidR="00650B4D" w:rsidRPr="00E516C0" w:rsidRDefault="00650B4D" w:rsidP="00650B4D">
      <w:pPr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jc w:val="right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spacing w:after="80" w:line="276" w:lineRule="auto"/>
        <w:rPr>
          <w:b/>
          <w:bCs/>
          <w:i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spacing w:after="80"/>
        <w:jc w:val="center"/>
        <w:rPr>
          <w:b/>
          <w:bCs/>
          <w:caps/>
          <w:color w:val="000000"/>
          <w:sz w:val="24"/>
          <w:szCs w:val="24"/>
        </w:rPr>
      </w:pPr>
      <w:r w:rsidRPr="00E516C0">
        <w:rPr>
          <w:b/>
          <w:bCs/>
          <w:caps/>
          <w:color w:val="000000"/>
          <w:sz w:val="24"/>
          <w:szCs w:val="24"/>
        </w:rPr>
        <w:t>STATUT</w:t>
      </w: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spacing w:after="80"/>
        <w:jc w:val="center"/>
        <w:rPr>
          <w:b/>
          <w:bCs/>
          <w:cap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spacing w:after="8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SZPITALA SPECJALISTYCZNEGO IM. ŚWIĘTEJ RODZINY</w:t>
      </w:r>
    </w:p>
    <w:p w:rsidR="00650B4D" w:rsidRPr="00E516C0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spacing w:after="80"/>
        <w:jc w:val="center"/>
        <w:rPr>
          <w:b/>
          <w:bCs/>
          <w:caps/>
          <w:color w:val="000000"/>
          <w:sz w:val="24"/>
          <w:szCs w:val="24"/>
        </w:rPr>
      </w:pPr>
      <w:r>
        <w:rPr>
          <w:b/>
          <w:bCs/>
          <w:caps/>
          <w:color w:val="000000"/>
          <w:sz w:val="24"/>
          <w:szCs w:val="24"/>
        </w:rPr>
        <w:t>SAMODZIELNEGO PUBLICZNEGO ZAKŁADU OPIEKI ZDROWOTNEJ</w:t>
      </w:r>
    </w:p>
    <w:p w:rsidR="00650B4D" w:rsidRPr="002E415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/>
          <w:bCs/>
          <w:color w:val="000000"/>
          <w:sz w:val="24"/>
          <w:szCs w:val="24"/>
        </w:rPr>
      </w:pPr>
      <w:r w:rsidRPr="002E415D">
        <w:rPr>
          <w:b/>
          <w:bCs/>
          <w:color w:val="000000"/>
          <w:sz w:val="24"/>
          <w:szCs w:val="24"/>
        </w:rPr>
        <w:t xml:space="preserve"> (tekst jednolity)</w:t>
      </w: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Pr="002E415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jc w:val="center"/>
        <w:rPr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  <w:tab w:val="left" w:pos="993"/>
          <w:tab w:val="left" w:pos="1701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E86B60" w:rsidRDefault="00E86B60" w:rsidP="00650B4D">
      <w:pPr>
        <w:tabs>
          <w:tab w:val="left" w:pos="426"/>
          <w:tab w:val="left" w:pos="851"/>
          <w:tab w:val="left" w:pos="993"/>
          <w:tab w:val="left" w:pos="1701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E86B60" w:rsidRDefault="00E86B60" w:rsidP="00650B4D">
      <w:pPr>
        <w:tabs>
          <w:tab w:val="left" w:pos="426"/>
          <w:tab w:val="left" w:pos="851"/>
          <w:tab w:val="left" w:pos="993"/>
          <w:tab w:val="left" w:pos="1701"/>
        </w:tabs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sz w:val="24"/>
          <w:szCs w:val="24"/>
        </w:rPr>
        <w:lastRenderedPageBreak/>
        <w:t>§ 1</w:t>
      </w:r>
    </w:p>
    <w:p w:rsidR="00650B4D" w:rsidRPr="00E516C0" w:rsidRDefault="00650B4D" w:rsidP="00F95D95">
      <w:pPr>
        <w:pStyle w:val="Akapitzlist1"/>
        <w:numPr>
          <w:ilvl w:val="0"/>
          <w:numId w:val="77"/>
        </w:numPr>
        <w:tabs>
          <w:tab w:val="left" w:pos="426"/>
          <w:tab w:val="left" w:pos="851"/>
        </w:tabs>
        <w:spacing w:after="80"/>
        <w:ind w:left="426" w:hanging="426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Szpital </w:t>
      </w:r>
      <w:r>
        <w:rPr>
          <w:sz w:val="24"/>
          <w:szCs w:val="24"/>
        </w:rPr>
        <w:t>Specjalistyczny im.</w:t>
      </w:r>
      <w:r w:rsidRPr="00E516C0">
        <w:rPr>
          <w:sz w:val="24"/>
          <w:szCs w:val="24"/>
        </w:rPr>
        <w:t xml:space="preserve"> Świętej Rodziny Samodzielny Publiczny Zakład Opieki Zdrowotnej, zwany dalej "Szpitalem", jest podmiotem leczniczym niebędącym przedsiębiorcą, prowadzonym w formie samodzielnego publicznego zakładu opieki zdrowotnej.</w:t>
      </w:r>
    </w:p>
    <w:p w:rsidR="00650B4D" w:rsidRPr="00E516C0" w:rsidRDefault="00650B4D" w:rsidP="00F95D95">
      <w:pPr>
        <w:pStyle w:val="Akapitzlist1"/>
        <w:numPr>
          <w:ilvl w:val="0"/>
          <w:numId w:val="77"/>
        </w:numPr>
        <w:tabs>
          <w:tab w:val="left" w:pos="426"/>
          <w:tab w:val="left" w:pos="851"/>
        </w:tabs>
        <w:spacing w:after="80"/>
        <w:ind w:left="426" w:hanging="426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Szpital może używać nazwy skróconej: „Szpital </w:t>
      </w:r>
      <w:r>
        <w:rPr>
          <w:sz w:val="24"/>
          <w:szCs w:val="24"/>
        </w:rPr>
        <w:t xml:space="preserve">Specjalistyczny </w:t>
      </w:r>
      <w:r w:rsidRPr="00E516C0">
        <w:rPr>
          <w:sz w:val="24"/>
          <w:szCs w:val="24"/>
        </w:rPr>
        <w:t>im. Świętej Rodziny”.</w:t>
      </w:r>
    </w:p>
    <w:p w:rsidR="00650B4D" w:rsidRPr="00E516C0" w:rsidRDefault="00650B4D" w:rsidP="00F95D95">
      <w:pPr>
        <w:pStyle w:val="Akapitzlist1"/>
        <w:numPr>
          <w:ilvl w:val="0"/>
          <w:numId w:val="77"/>
        </w:numPr>
        <w:tabs>
          <w:tab w:val="left" w:pos="426"/>
          <w:tab w:val="left" w:pos="851"/>
        </w:tabs>
        <w:spacing w:after="80"/>
        <w:ind w:left="426" w:hanging="426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posługuje się znakiem graficznym, którego wzór określa załącznik nr 1 do statutu.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2</w:t>
      </w:r>
    </w:p>
    <w:p w:rsidR="00650B4D" w:rsidRPr="00E516C0" w:rsidRDefault="00650B4D" w:rsidP="00F95D95">
      <w:pPr>
        <w:pStyle w:val="Akapitzlist1"/>
        <w:numPr>
          <w:ilvl w:val="0"/>
          <w:numId w:val="78"/>
        </w:numPr>
        <w:tabs>
          <w:tab w:val="left" w:pos="426"/>
          <w:tab w:val="left" w:pos="851"/>
        </w:tabs>
        <w:spacing w:after="80"/>
        <w:ind w:left="426" w:hanging="426"/>
        <w:contextualSpacing w:val="0"/>
        <w:rPr>
          <w:sz w:val="24"/>
          <w:szCs w:val="24"/>
        </w:rPr>
      </w:pPr>
      <w:r w:rsidRPr="00E516C0">
        <w:rPr>
          <w:sz w:val="24"/>
          <w:szCs w:val="24"/>
        </w:rPr>
        <w:t>Siedzibą Szpitala jest Warszawa.</w:t>
      </w:r>
    </w:p>
    <w:p w:rsidR="00650B4D" w:rsidRPr="00E516C0" w:rsidRDefault="00650B4D" w:rsidP="00F95D95">
      <w:pPr>
        <w:pStyle w:val="Akapitzlist1"/>
        <w:numPr>
          <w:ilvl w:val="0"/>
          <w:numId w:val="78"/>
        </w:numPr>
        <w:tabs>
          <w:tab w:val="left" w:pos="426"/>
          <w:tab w:val="left" w:pos="851"/>
        </w:tabs>
        <w:spacing w:after="80"/>
        <w:ind w:left="426" w:hanging="426"/>
        <w:contextualSpacing w:val="0"/>
        <w:rPr>
          <w:sz w:val="24"/>
          <w:szCs w:val="24"/>
        </w:rPr>
      </w:pPr>
      <w:r w:rsidRPr="00E516C0">
        <w:rPr>
          <w:sz w:val="24"/>
          <w:szCs w:val="24"/>
        </w:rPr>
        <w:t xml:space="preserve">Adres Szpitala: ul. </w:t>
      </w:r>
      <w:r>
        <w:rPr>
          <w:sz w:val="24"/>
          <w:szCs w:val="24"/>
        </w:rPr>
        <w:t xml:space="preserve">A. J. </w:t>
      </w:r>
      <w:r w:rsidRPr="00E516C0">
        <w:rPr>
          <w:sz w:val="24"/>
          <w:szCs w:val="24"/>
        </w:rPr>
        <w:t>Madalińskiego 25, 02-544 Warszawa.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  <w:r w:rsidRPr="00E516C0">
        <w:rPr>
          <w:bCs/>
          <w:sz w:val="24"/>
          <w:szCs w:val="24"/>
        </w:rPr>
        <w:t>§ 3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rPr>
          <w:sz w:val="24"/>
          <w:szCs w:val="24"/>
        </w:rPr>
      </w:pPr>
      <w:r w:rsidRPr="00E516C0">
        <w:rPr>
          <w:sz w:val="24"/>
          <w:szCs w:val="24"/>
        </w:rPr>
        <w:t>Funkcję podmiotu tworzącego Szpitala wykonuje m.st. Warszawa.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4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działa na podstawie:</w:t>
      </w:r>
    </w:p>
    <w:p w:rsidR="00650B4D" w:rsidRDefault="00650B4D" w:rsidP="00F95D95">
      <w:pPr>
        <w:numPr>
          <w:ilvl w:val="0"/>
          <w:numId w:val="93"/>
        </w:numPr>
        <w:tabs>
          <w:tab w:val="clear" w:pos="1068"/>
          <w:tab w:val="left" w:pos="18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ustawy z dnia 15 kwietnia 2011 r. o działalności leczniczej (Dz. U. z 2016 r. poz. 1638,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zm.), zwanej dalej „ustawą”;</w:t>
      </w:r>
    </w:p>
    <w:p w:rsidR="00650B4D" w:rsidRPr="00E516C0" w:rsidRDefault="00650B4D" w:rsidP="00F95D95">
      <w:pPr>
        <w:numPr>
          <w:ilvl w:val="0"/>
          <w:numId w:val="93"/>
        </w:numPr>
        <w:tabs>
          <w:tab w:val="clear" w:pos="1068"/>
          <w:tab w:val="num" w:pos="360"/>
          <w:tab w:val="left" w:pos="426"/>
          <w:tab w:val="left" w:pos="851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516C0">
        <w:rPr>
          <w:sz w:val="24"/>
          <w:szCs w:val="24"/>
        </w:rPr>
        <w:t>niniejszego statutu;</w:t>
      </w:r>
    </w:p>
    <w:p w:rsidR="00650B4D" w:rsidRPr="00E516C0" w:rsidRDefault="00650B4D" w:rsidP="00F95D95">
      <w:pPr>
        <w:numPr>
          <w:ilvl w:val="0"/>
          <w:numId w:val="93"/>
        </w:numPr>
        <w:tabs>
          <w:tab w:val="clear" w:pos="1068"/>
          <w:tab w:val="num" w:pos="360"/>
          <w:tab w:val="left" w:pos="426"/>
          <w:tab w:val="left" w:pos="851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516C0">
        <w:rPr>
          <w:sz w:val="24"/>
          <w:szCs w:val="24"/>
        </w:rPr>
        <w:t>innych przepisów prawa.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5</w:t>
      </w:r>
    </w:p>
    <w:p w:rsidR="00650B4D" w:rsidRPr="006F11A9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1. </w:t>
      </w:r>
      <w:r w:rsidRPr="00E516C0">
        <w:rPr>
          <w:sz w:val="24"/>
          <w:szCs w:val="24"/>
        </w:rPr>
        <w:tab/>
        <w:t>Szpital posiada osobowość prawną.</w:t>
      </w:r>
    </w:p>
    <w:p w:rsidR="00650B4D" w:rsidRPr="006B05AD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2. </w:t>
      </w:r>
      <w:r w:rsidRPr="00E516C0">
        <w:rPr>
          <w:sz w:val="24"/>
          <w:szCs w:val="24"/>
        </w:rPr>
        <w:tab/>
        <w:t>Szpital został wpisany do rejestru stowarzyszeń, i</w:t>
      </w:r>
      <w:r>
        <w:rPr>
          <w:sz w:val="24"/>
          <w:szCs w:val="24"/>
        </w:rPr>
        <w:t>nnych organizacji społecznych i </w:t>
      </w:r>
      <w:r w:rsidRPr="00E516C0">
        <w:rPr>
          <w:sz w:val="24"/>
          <w:szCs w:val="24"/>
        </w:rPr>
        <w:t>zawodowych, fundacji oraz samodzielnych publicznych zakładów opieki zdrowotnej Krajowego Rejestru Sądowego prowadzonego przez Są</w:t>
      </w:r>
      <w:r>
        <w:rPr>
          <w:sz w:val="24"/>
          <w:szCs w:val="24"/>
        </w:rPr>
        <w:t>d Rejonowy dla m.st. Warszawy w </w:t>
      </w:r>
      <w:r w:rsidRPr="00E516C0">
        <w:rPr>
          <w:sz w:val="24"/>
          <w:szCs w:val="24"/>
        </w:rPr>
        <w:t>Warszawie, pod numerem KRS: 000 008 0373</w:t>
      </w:r>
    </w:p>
    <w:p w:rsidR="00650B4D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6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1. </w:t>
      </w:r>
      <w:r w:rsidRPr="00E516C0">
        <w:rPr>
          <w:sz w:val="24"/>
          <w:szCs w:val="24"/>
        </w:rPr>
        <w:tab/>
        <w:t>Głównym celem funkcjonowania Szpitala jest wykonywanie działalności leczniczej polegającej na udzielaniu świadczeń zdrowotnych. Działalność lecznicza wykonywana przez Szpital może również polegać na:</w:t>
      </w:r>
    </w:p>
    <w:p w:rsidR="00650B4D" w:rsidRPr="00E516C0" w:rsidRDefault="00650B4D" w:rsidP="00F95D95">
      <w:pPr>
        <w:numPr>
          <w:ilvl w:val="0"/>
          <w:numId w:val="79"/>
        </w:numPr>
        <w:tabs>
          <w:tab w:val="clear" w:pos="3198"/>
        </w:tabs>
        <w:suppressAutoHyphens w:val="0"/>
        <w:spacing w:after="80"/>
        <w:ind w:left="850" w:hanging="49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promocji zdrowia</w:t>
      </w:r>
      <w:r>
        <w:rPr>
          <w:sz w:val="24"/>
          <w:szCs w:val="24"/>
        </w:rPr>
        <w:t>;</w:t>
      </w:r>
    </w:p>
    <w:p w:rsidR="00650B4D" w:rsidRPr="00E516C0" w:rsidRDefault="00650B4D" w:rsidP="00F95D95">
      <w:pPr>
        <w:numPr>
          <w:ilvl w:val="0"/>
          <w:numId w:val="79"/>
        </w:numPr>
        <w:tabs>
          <w:tab w:val="clear" w:pos="3198"/>
        </w:tabs>
        <w:suppressAutoHyphens w:val="0"/>
        <w:spacing w:after="80"/>
        <w:ind w:left="72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realizacji zadań dydaktycznych i badawczych w powiązaniu z udzielaniem świadczeń zdrowotnych i promocją zdrowia, w tym wdrażaniem nowych technologii medycznych oraz metod leczenia.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2. </w:t>
      </w:r>
      <w:r w:rsidRPr="00E516C0">
        <w:rPr>
          <w:sz w:val="24"/>
          <w:szCs w:val="24"/>
        </w:rPr>
        <w:tab/>
        <w:t>Szpital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650B4D" w:rsidRDefault="00650B4D" w:rsidP="00650B4D">
      <w:pPr>
        <w:tabs>
          <w:tab w:val="left" w:pos="426"/>
          <w:tab w:val="left" w:pos="851"/>
        </w:tabs>
        <w:ind w:left="425" w:hanging="425"/>
        <w:jc w:val="both"/>
        <w:rPr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</w:tabs>
        <w:ind w:left="425" w:hanging="425"/>
        <w:jc w:val="both"/>
        <w:rPr>
          <w:sz w:val="24"/>
          <w:szCs w:val="24"/>
        </w:rPr>
      </w:pPr>
    </w:p>
    <w:p w:rsidR="00AD30BA" w:rsidRDefault="00AD30BA" w:rsidP="00650B4D">
      <w:pPr>
        <w:tabs>
          <w:tab w:val="left" w:pos="426"/>
          <w:tab w:val="left" w:pos="851"/>
        </w:tabs>
        <w:ind w:left="425" w:hanging="425"/>
        <w:jc w:val="both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  <w:r w:rsidRPr="00E516C0">
        <w:rPr>
          <w:bCs/>
          <w:sz w:val="24"/>
          <w:szCs w:val="24"/>
        </w:rPr>
        <w:lastRenderedPageBreak/>
        <w:t>§ 7</w:t>
      </w:r>
    </w:p>
    <w:p w:rsidR="00650B4D" w:rsidRPr="00E516C0" w:rsidRDefault="00650B4D" w:rsidP="00650B4D">
      <w:pPr>
        <w:spacing w:after="8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organizuje i udziela świadczeń zdrowotnych</w:t>
      </w:r>
      <w:r>
        <w:rPr>
          <w:sz w:val="24"/>
          <w:szCs w:val="24"/>
        </w:rPr>
        <w:t xml:space="preserve"> </w:t>
      </w:r>
      <w:r w:rsidRPr="00E516C0">
        <w:rPr>
          <w:sz w:val="24"/>
          <w:szCs w:val="24"/>
        </w:rPr>
        <w:t xml:space="preserve">obejmujących działania służące zachowaniu, ratowaniu, przywracaniu lub poprawie zdrowia oraz inne </w:t>
      </w:r>
      <w:r>
        <w:rPr>
          <w:sz w:val="24"/>
          <w:szCs w:val="24"/>
        </w:rPr>
        <w:t>działania medyczne wynikające z </w:t>
      </w:r>
      <w:r w:rsidRPr="00E516C0">
        <w:rPr>
          <w:sz w:val="24"/>
          <w:szCs w:val="24"/>
        </w:rPr>
        <w:t xml:space="preserve">procesu leczenia, ustawy lub przepisów odrębnych regulujących zasady ich wykonywania. 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  <w:r w:rsidRPr="00E516C0">
        <w:rPr>
          <w:bCs/>
          <w:sz w:val="24"/>
          <w:szCs w:val="24"/>
        </w:rPr>
        <w:t>§ 8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E516C0">
        <w:rPr>
          <w:sz w:val="24"/>
          <w:szCs w:val="24"/>
        </w:rPr>
        <w:tab/>
        <w:t xml:space="preserve">Zadaniem Szpitala jest wykonywanie działalności leczniczej w rodzaju: </w:t>
      </w:r>
    </w:p>
    <w:p w:rsidR="00650B4D" w:rsidRPr="00E516C0" w:rsidRDefault="00650B4D" w:rsidP="00650B4D">
      <w:pPr>
        <w:spacing w:after="60"/>
        <w:ind w:left="850" w:hanging="425"/>
        <w:jc w:val="both"/>
        <w:rPr>
          <w:iCs/>
          <w:sz w:val="24"/>
          <w:szCs w:val="24"/>
        </w:rPr>
      </w:pPr>
      <w:r w:rsidRPr="00E516C0">
        <w:rPr>
          <w:iCs/>
          <w:sz w:val="24"/>
          <w:szCs w:val="24"/>
        </w:rPr>
        <w:t>1)</w:t>
      </w:r>
      <w:r w:rsidRPr="00E516C0">
        <w:rPr>
          <w:iCs/>
          <w:sz w:val="24"/>
          <w:szCs w:val="24"/>
        </w:rPr>
        <w:tab/>
        <w:t>stacjonarne i c</w:t>
      </w:r>
      <w:r>
        <w:rPr>
          <w:iCs/>
          <w:sz w:val="24"/>
          <w:szCs w:val="24"/>
        </w:rPr>
        <w:t>ałodobowe świadczenia zdrowotne:</w:t>
      </w:r>
    </w:p>
    <w:p w:rsidR="00650B4D" w:rsidRPr="00E516C0" w:rsidRDefault="00650B4D" w:rsidP="00650B4D">
      <w:pPr>
        <w:spacing w:after="60"/>
        <w:ind w:left="850" w:hanging="425"/>
        <w:jc w:val="both"/>
        <w:rPr>
          <w:iCs/>
          <w:sz w:val="24"/>
          <w:szCs w:val="24"/>
        </w:rPr>
      </w:pPr>
      <w:r w:rsidRPr="00E516C0">
        <w:rPr>
          <w:iCs/>
          <w:sz w:val="24"/>
          <w:szCs w:val="24"/>
        </w:rPr>
        <w:tab/>
        <w:t>a) szpitalne</w:t>
      </w:r>
      <w:r>
        <w:rPr>
          <w:iCs/>
          <w:sz w:val="24"/>
          <w:szCs w:val="24"/>
        </w:rPr>
        <w:t>,</w:t>
      </w:r>
    </w:p>
    <w:p w:rsidR="00650B4D" w:rsidRPr="00E516C0" w:rsidRDefault="00650B4D" w:rsidP="00650B4D">
      <w:pPr>
        <w:spacing w:after="60"/>
        <w:ind w:left="850" w:hanging="425"/>
        <w:jc w:val="both"/>
        <w:rPr>
          <w:iCs/>
          <w:sz w:val="24"/>
          <w:szCs w:val="24"/>
        </w:rPr>
      </w:pPr>
      <w:r w:rsidRPr="00E516C0">
        <w:rPr>
          <w:iCs/>
          <w:sz w:val="24"/>
          <w:szCs w:val="24"/>
        </w:rPr>
        <w:tab/>
        <w:t>b) inne niż szpit</w:t>
      </w:r>
      <w:r>
        <w:rPr>
          <w:iCs/>
          <w:sz w:val="24"/>
          <w:szCs w:val="24"/>
        </w:rPr>
        <w:t>alne;</w:t>
      </w:r>
    </w:p>
    <w:p w:rsidR="00650B4D" w:rsidRPr="00E516C0" w:rsidRDefault="00650B4D" w:rsidP="00650B4D">
      <w:pPr>
        <w:spacing w:after="80"/>
        <w:ind w:left="851" w:hanging="425"/>
        <w:jc w:val="both"/>
        <w:rPr>
          <w:iCs/>
          <w:sz w:val="24"/>
          <w:szCs w:val="24"/>
        </w:rPr>
      </w:pPr>
      <w:r w:rsidRPr="00E516C0">
        <w:rPr>
          <w:iCs/>
          <w:sz w:val="24"/>
          <w:szCs w:val="24"/>
        </w:rPr>
        <w:t>2)</w:t>
      </w:r>
      <w:r w:rsidRPr="00E516C0">
        <w:rPr>
          <w:iCs/>
          <w:sz w:val="24"/>
          <w:szCs w:val="24"/>
        </w:rPr>
        <w:tab/>
        <w:t>ambulatoryjne świadczenia zdrowotne.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2. </w:t>
      </w:r>
      <w:r w:rsidRPr="00E516C0">
        <w:rPr>
          <w:sz w:val="24"/>
          <w:szCs w:val="24"/>
        </w:rPr>
        <w:tab/>
        <w:t>Do zadań Szpitala należy udzielanie świadczeń zdrowotnych w następujących dziedzinach medycyny: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położnictwa i ginekologii;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neonatologii;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pediatrii;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onkologii klinicznej;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ginekologii onkologicznej;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chirurg</w:t>
      </w:r>
      <w:r>
        <w:rPr>
          <w:sz w:val="24"/>
          <w:szCs w:val="24"/>
        </w:rPr>
        <w:t>ii onkologicznej;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chirurgii ogólnej;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chirurgii klatki piersiowej;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chirurgii plastycznej;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chirurgii dziecięcej;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anest</w:t>
      </w:r>
      <w:r>
        <w:rPr>
          <w:sz w:val="24"/>
          <w:szCs w:val="24"/>
        </w:rPr>
        <w:t>ezjologii i intensywnej terapii;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endokrynologii;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pacing w:after="60"/>
        <w:ind w:left="850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diagnostyki laboratoryjnej;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rehabilitacji medycznej;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urologii;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dermatologii i wenerologii;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seksuologii;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 w:rsidRPr="00E516C0">
        <w:rPr>
          <w:sz w:val="24"/>
          <w:szCs w:val="24"/>
        </w:rPr>
        <w:t>rad</w:t>
      </w:r>
      <w:r>
        <w:rPr>
          <w:sz w:val="24"/>
          <w:szCs w:val="24"/>
        </w:rPr>
        <w:t>iologii i diagnostyki obrazowej;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transfuzjologii klinicznej;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psychiatrii;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psychiatrii dzieci i młodzieży;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 w:rsidRPr="00E516C0">
        <w:rPr>
          <w:sz w:val="24"/>
          <w:szCs w:val="24"/>
        </w:rPr>
        <w:t>onk</w:t>
      </w:r>
      <w:r>
        <w:rPr>
          <w:sz w:val="24"/>
          <w:szCs w:val="24"/>
        </w:rPr>
        <w:t>ologii i hematologii dziecięcej;</w:t>
      </w:r>
    </w:p>
    <w:p w:rsidR="00650B4D" w:rsidRPr="00E516C0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radioterapii onkologicznej;</w:t>
      </w:r>
    </w:p>
    <w:p w:rsidR="00650B4D" w:rsidRPr="00192F8E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zdrowia publicznego;</w:t>
      </w:r>
    </w:p>
    <w:p w:rsidR="00650B4D" w:rsidRPr="00192F8E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neurologii dziecięcej;</w:t>
      </w:r>
    </w:p>
    <w:p w:rsidR="00650B4D" w:rsidRPr="00192F8E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ortopedii i traumatologii narządu ruchu;</w:t>
      </w:r>
    </w:p>
    <w:p w:rsidR="00650B4D" w:rsidRPr="00192F8E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neurologopedii;</w:t>
      </w:r>
    </w:p>
    <w:p w:rsidR="00650B4D" w:rsidRPr="00AD30BA" w:rsidRDefault="00650B4D" w:rsidP="00F95D95">
      <w:pPr>
        <w:pStyle w:val="Akapitzlist1"/>
        <w:numPr>
          <w:ilvl w:val="0"/>
          <w:numId w:val="80"/>
        </w:numPr>
        <w:suppressAutoHyphens w:val="0"/>
        <w:spacing w:after="80"/>
        <w:ind w:left="851" w:hanging="425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surdologopedii.</w:t>
      </w:r>
    </w:p>
    <w:p w:rsidR="00AD30BA" w:rsidRPr="00E516C0" w:rsidRDefault="00AD30BA" w:rsidP="00AD30BA">
      <w:pPr>
        <w:pStyle w:val="Akapitzlist1"/>
        <w:suppressAutoHyphens w:val="0"/>
        <w:spacing w:after="80"/>
        <w:ind w:left="851"/>
        <w:contextualSpacing w:val="0"/>
        <w:jc w:val="both"/>
        <w:rPr>
          <w:bCs/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lastRenderedPageBreak/>
        <w:t>§ 9</w:t>
      </w:r>
    </w:p>
    <w:p w:rsidR="00650B4D" w:rsidRPr="00E516C0" w:rsidRDefault="00650B4D" w:rsidP="00F95D95">
      <w:pPr>
        <w:pStyle w:val="Akapitzlist1"/>
        <w:numPr>
          <w:ilvl w:val="0"/>
          <w:numId w:val="82"/>
        </w:numPr>
        <w:spacing w:after="80"/>
        <w:ind w:left="425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może prowadzić wyodrębnioną organizacyjnie działalność inną niż działalność lecznicza w zakresie:</w:t>
      </w:r>
    </w:p>
    <w:p w:rsidR="00650B4D" w:rsidRPr="00E516C0" w:rsidRDefault="00650B4D" w:rsidP="00F95D95">
      <w:pPr>
        <w:pStyle w:val="Akapitzlist1"/>
        <w:numPr>
          <w:ilvl w:val="0"/>
          <w:numId w:val="81"/>
        </w:numPr>
        <w:tabs>
          <w:tab w:val="left" w:pos="426"/>
          <w:tab w:val="left" w:pos="851"/>
        </w:tabs>
        <w:spacing w:after="60"/>
        <w:ind w:left="851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wynajmu lub dzierżawy mienia lub powierzchni Szpitala i w powierzonym</w:t>
      </w:r>
      <w:r>
        <w:rPr>
          <w:sz w:val="24"/>
          <w:szCs w:val="24"/>
        </w:rPr>
        <w:t xml:space="preserve"> zakresie mienia m.st. Warszawy;</w:t>
      </w:r>
    </w:p>
    <w:p w:rsidR="00650B4D" w:rsidRPr="00E516C0" w:rsidRDefault="00650B4D" w:rsidP="00F95D95">
      <w:pPr>
        <w:pStyle w:val="Akapitzlist1"/>
        <w:numPr>
          <w:ilvl w:val="0"/>
          <w:numId w:val="81"/>
        </w:numPr>
        <w:tabs>
          <w:tab w:val="left" w:pos="426"/>
          <w:tab w:val="left" w:pos="851"/>
        </w:tabs>
        <w:spacing w:after="60"/>
        <w:ind w:left="851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prowadzenia działalno</w:t>
      </w:r>
      <w:r>
        <w:rPr>
          <w:sz w:val="24"/>
          <w:szCs w:val="24"/>
        </w:rPr>
        <w:t>ści gastronomiczno-hotelarskiej;</w:t>
      </w:r>
    </w:p>
    <w:p w:rsidR="00650B4D" w:rsidRPr="00E516C0" w:rsidRDefault="00650B4D" w:rsidP="00F95D95">
      <w:pPr>
        <w:pStyle w:val="Akapitzlist1"/>
        <w:numPr>
          <w:ilvl w:val="0"/>
          <w:numId w:val="81"/>
        </w:numPr>
        <w:tabs>
          <w:tab w:val="left" w:pos="426"/>
          <w:tab w:val="left" w:pos="851"/>
        </w:tabs>
        <w:spacing w:after="60"/>
        <w:ind w:left="851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prowa</w:t>
      </w:r>
      <w:r>
        <w:rPr>
          <w:sz w:val="24"/>
          <w:szCs w:val="24"/>
        </w:rPr>
        <w:t>dzenia działalności wydawniczej;</w:t>
      </w:r>
    </w:p>
    <w:p w:rsidR="00650B4D" w:rsidRPr="00E516C0" w:rsidRDefault="00650B4D" w:rsidP="00F95D95">
      <w:pPr>
        <w:pStyle w:val="Akapitzlist1"/>
        <w:numPr>
          <w:ilvl w:val="0"/>
          <w:numId w:val="81"/>
        </w:numPr>
        <w:tabs>
          <w:tab w:val="left" w:pos="426"/>
          <w:tab w:val="left" w:pos="851"/>
        </w:tabs>
        <w:spacing w:after="60"/>
        <w:ind w:left="851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pro</w:t>
      </w:r>
      <w:r>
        <w:rPr>
          <w:sz w:val="24"/>
          <w:szCs w:val="24"/>
        </w:rPr>
        <w:t>wadzenia apteki ogólnodostępnej;</w:t>
      </w:r>
    </w:p>
    <w:p w:rsidR="00650B4D" w:rsidRPr="00E516C0" w:rsidRDefault="00650B4D" w:rsidP="00F95D95">
      <w:pPr>
        <w:pStyle w:val="Akapitzlist1"/>
        <w:numPr>
          <w:ilvl w:val="0"/>
          <w:numId w:val="81"/>
        </w:numPr>
        <w:tabs>
          <w:tab w:val="left" w:pos="426"/>
          <w:tab w:val="left" w:pos="851"/>
        </w:tabs>
        <w:spacing w:after="60"/>
        <w:ind w:left="851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prowadzenia działalności dydaktycznej i edukacyjnej</w:t>
      </w:r>
      <w:r>
        <w:rPr>
          <w:sz w:val="24"/>
          <w:szCs w:val="24"/>
        </w:rPr>
        <w:t>.</w:t>
      </w:r>
    </w:p>
    <w:p w:rsidR="00650B4D" w:rsidRPr="00E516C0" w:rsidRDefault="00650B4D" w:rsidP="00650B4D">
      <w:pPr>
        <w:pStyle w:val="Akapitzlist1"/>
        <w:tabs>
          <w:tab w:val="left" w:pos="426"/>
          <w:tab w:val="left" w:pos="851"/>
        </w:tabs>
        <w:spacing w:after="80"/>
        <w:ind w:left="426"/>
        <w:contextualSpacing w:val="0"/>
        <w:jc w:val="both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ind w:left="425" w:hanging="425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10</w:t>
      </w:r>
    </w:p>
    <w:p w:rsidR="00650B4D" w:rsidRPr="00E516C0" w:rsidRDefault="00650B4D" w:rsidP="00650B4D">
      <w:pPr>
        <w:spacing w:after="8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realizuje zadania na rzecz bezpieczeństwa i obronności państwa, na zasadach określonych w odrębnych przepisach.</w:t>
      </w:r>
    </w:p>
    <w:p w:rsidR="00650B4D" w:rsidRPr="00E516C0" w:rsidRDefault="00650B4D" w:rsidP="00650B4D">
      <w:pPr>
        <w:tabs>
          <w:tab w:val="left" w:pos="426"/>
          <w:tab w:val="left" w:pos="851"/>
        </w:tabs>
        <w:ind w:left="425" w:hanging="425"/>
        <w:jc w:val="both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11</w:t>
      </w:r>
    </w:p>
    <w:p w:rsidR="00650B4D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1. </w:t>
      </w:r>
      <w:r w:rsidRPr="00E516C0">
        <w:rPr>
          <w:sz w:val="24"/>
          <w:szCs w:val="24"/>
        </w:rPr>
        <w:tab/>
        <w:t>Szpital</w:t>
      </w:r>
      <w:r>
        <w:rPr>
          <w:sz w:val="24"/>
          <w:szCs w:val="24"/>
        </w:rPr>
        <w:t xml:space="preserve"> prowadzi zakłady lecznicze w rozumieniu ustawy:</w:t>
      </w:r>
    </w:p>
    <w:p w:rsidR="00650B4D" w:rsidRDefault="00650B4D" w:rsidP="00650B4D">
      <w:pPr>
        <w:tabs>
          <w:tab w:val="left" w:pos="426"/>
          <w:tab w:val="left" w:pos="900"/>
        </w:tabs>
        <w:spacing w:after="80"/>
        <w:ind w:left="708" w:hanging="426"/>
        <w:jc w:val="both"/>
        <w:rPr>
          <w:sz w:val="24"/>
          <w:szCs w:val="24"/>
        </w:rPr>
      </w:pPr>
      <w:r>
        <w:rPr>
          <w:sz w:val="24"/>
          <w:szCs w:val="24"/>
        </w:rPr>
        <w:tab/>
        <w:t>1)  szpital – dla świadczeń zdrowotnych w rodzaju stacjonarne i całodobowe świadczenia szpitalne;</w:t>
      </w:r>
    </w:p>
    <w:p w:rsidR="00650B4D" w:rsidRPr="00E516C0" w:rsidRDefault="00650B4D" w:rsidP="00650B4D">
      <w:pPr>
        <w:spacing w:after="80"/>
        <w:ind w:left="708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2) przychodnia – dla świadczeń zdrowotnych w rodzaju ambulatoryjne świadczenia zdrowotne.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2. </w:t>
      </w:r>
      <w:r w:rsidRPr="00E516C0">
        <w:rPr>
          <w:sz w:val="24"/>
          <w:szCs w:val="24"/>
        </w:rPr>
        <w:tab/>
        <w:t>W skład Szpitala wchodzą:</w:t>
      </w:r>
    </w:p>
    <w:p w:rsidR="00650B4D" w:rsidRPr="00E516C0" w:rsidRDefault="00650B4D" w:rsidP="00F95D95">
      <w:pPr>
        <w:numPr>
          <w:ilvl w:val="0"/>
          <w:numId w:val="83"/>
        </w:numPr>
        <w:tabs>
          <w:tab w:val="clear" w:pos="1068"/>
        </w:tabs>
        <w:suppressAutoHyphens w:val="0"/>
        <w:spacing w:after="60"/>
        <w:ind w:left="720" w:hanging="29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ramach zakładów leczniczych - </w:t>
      </w:r>
      <w:r w:rsidRPr="00E516C0">
        <w:rPr>
          <w:sz w:val="24"/>
          <w:szCs w:val="24"/>
        </w:rPr>
        <w:t>jednostki i kom</w:t>
      </w:r>
      <w:r>
        <w:rPr>
          <w:sz w:val="24"/>
          <w:szCs w:val="24"/>
        </w:rPr>
        <w:t xml:space="preserve">órki organizacyjne działalności </w:t>
      </w:r>
      <w:r w:rsidRPr="00E516C0">
        <w:rPr>
          <w:sz w:val="24"/>
          <w:szCs w:val="24"/>
        </w:rPr>
        <w:t>podstawowej;</w:t>
      </w:r>
    </w:p>
    <w:p w:rsidR="00650B4D" w:rsidRPr="00E516C0" w:rsidRDefault="00650B4D" w:rsidP="00F95D95">
      <w:pPr>
        <w:numPr>
          <w:ilvl w:val="0"/>
          <w:numId w:val="83"/>
        </w:numPr>
        <w:tabs>
          <w:tab w:val="clear" w:pos="1068"/>
        </w:tabs>
        <w:suppressAutoHyphens w:val="0"/>
        <w:spacing w:after="80"/>
        <w:ind w:left="720" w:hanging="29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jednostki i komórki organizacyjne działalności pomocniczej (administracyjnej, logistycznej, ekonomicznej, organizacyjnej, technicznej i inne).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3. </w:t>
      </w:r>
      <w:r w:rsidRPr="00E516C0">
        <w:rPr>
          <w:sz w:val="24"/>
          <w:szCs w:val="24"/>
        </w:rPr>
        <w:tab/>
        <w:t xml:space="preserve">Wykaz </w:t>
      </w:r>
      <w:r>
        <w:rPr>
          <w:sz w:val="24"/>
          <w:szCs w:val="24"/>
        </w:rPr>
        <w:t xml:space="preserve">zakładów leczniczych i ich </w:t>
      </w:r>
      <w:r w:rsidRPr="00E516C0">
        <w:rPr>
          <w:sz w:val="24"/>
          <w:szCs w:val="24"/>
        </w:rPr>
        <w:t>jednostek organizacyjnych, o których mowa w ust. 2 pkt 1, określa załącznik nr 2 do statutu.</w:t>
      </w:r>
    </w:p>
    <w:p w:rsidR="00446D75" w:rsidRDefault="00446D75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12</w:t>
      </w:r>
    </w:p>
    <w:p w:rsidR="00650B4D" w:rsidRPr="00E516C0" w:rsidRDefault="00650B4D" w:rsidP="00650B4D">
      <w:pPr>
        <w:suppressAutoHyphens w:val="0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E516C0">
        <w:rPr>
          <w:sz w:val="24"/>
          <w:szCs w:val="24"/>
        </w:rPr>
        <w:t>Dyrektor może tworzyć, łączyć albo likwidować komórki organizacyjne działalności podstawowej Szpitala, o których mowa w § 11 ust. 2 pkt 1</w:t>
      </w:r>
      <w:r>
        <w:rPr>
          <w:sz w:val="24"/>
          <w:szCs w:val="24"/>
        </w:rPr>
        <w:t xml:space="preserve">, </w:t>
      </w:r>
      <w:r w:rsidRPr="00E516C0">
        <w:rPr>
          <w:sz w:val="24"/>
          <w:szCs w:val="24"/>
        </w:rPr>
        <w:t>po uzyskaniu wcześniejszej pozytywnej opinii Prezydenta m.st. Warszawy.</w:t>
      </w:r>
    </w:p>
    <w:p w:rsidR="00650B4D" w:rsidRPr="00E516C0" w:rsidRDefault="00650B4D" w:rsidP="00650B4D">
      <w:pPr>
        <w:ind w:left="360" w:hanging="36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2. Szczegółową strukturę jednostek i komórek organizacyjn</w:t>
      </w:r>
      <w:r>
        <w:rPr>
          <w:sz w:val="24"/>
          <w:szCs w:val="24"/>
        </w:rPr>
        <w:t>ych działalności pomocniczej, o </w:t>
      </w:r>
      <w:r w:rsidRPr="00E516C0">
        <w:rPr>
          <w:sz w:val="24"/>
          <w:szCs w:val="24"/>
        </w:rPr>
        <w:t xml:space="preserve">których mowa w § 11 ust. 2 pkt 2,  oraz ich zakres zadań ustala Dyrektor. </w:t>
      </w:r>
    </w:p>
    <w:p w:rsidR="00446D75" w:rsidRDefault="00446D75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13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1. Organami Szpitala są:</w:t>
      </w:r>
    </w:p>
    <w:p w:rsidR="00650B4D" w:rsidRPr="00E516C0" w:rsidRDefault="00650B4D" w:rsidP="00F95D95">
      <w:pPr>
        <w:numPr>
          <w:ilvl w:val="0"/>
          <w:numId w:val="84"/>
        </w:numPr>
        <w:tabs>
          <w:tab w:val="clear" w:pos="1068"/>
        </w:tabs>
        <w:suppressAutoHyphens w:val="0"/>
        <w:spacing w:after="80"/>
        <w:ind w:left="851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Dyrektor, który jest kierownikiem podmiotu leczniczego niebędącego przedsiębiorcą w rozumieniu ustawy;</w:t>
      </w:r>
    </w:p>
    <w:p w:rsidR="00650B4D" w:rsidRPr="00E516C0" w:rsidRDefault="00650B4D" w:rsidP="00F95D95">
      <w:pPr>
        <w:numPr>
          <w:ilvl w:val="0"/>
          <w:numId w:val="84"/>
        </w:numPr>
        <w:tabs>
          <w:tab w:val="clear" w:pos="1068"/>
        </w:tabs>
        <w:suppressAutoHyphens w:val="0"/>
        <w:spacing w:after="80"/>
        <w:ind w:left="851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Rada Społeczna.</w:t>
      </w:r>
    </w:p>
    <w:p w:rsidR="00650B4D" w:rsidRPr="00E516C0" w:rsidRDefault="00E36200" w:rsidP="00E36200">
      <w:pPr>
        <w:tabs>
          <w:tab w:val="left" w:pos="0"/>
        </w:tabs>
        <w:suppressAutoHyphens w:val="0"/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650B4D" w:rsidRPr="00E516C0">
        <w:rPr>
          <w:sz w:val="24"/>
          <w:szCs w:val="24"/>
        </w:rPr>
        <w:t>Dyrektor ponosi odpowiedzialność za zarządzanie Szpitalem.</w:t>
      </w:r>
    </w:p>
    <w:p w:rsidR="00650B4D" w:rsidRPr="00E516C0" w:rsidRDefault="00E36200" w:rsidP="00E36200">
      <w:pPr>
        <w:tabs>
          <w:tab w:val="left" w:pos="0"/>
        </w:tabs>
        <w:suppressAutoHyphens w:val="0"/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650B4D" w:rsidRPr="00E516C0">
        <w:rPr>
          <w:sz w:val="24"/>
          <w:szCs w:val="24"/>
        </w:rPr>
        <w:t>Dyrektor reprezentuje Szpital na zewnątrz.</w:t>
      </w:r>
    </w:p>
    <w:p w:rsidR="00650B4D" w:rsidRDefault="00E36200" w:rsidP="00E36200">
      <w:pPr>
        <w:tabs>
          <w:tab w:val="left" w:pos="0"/>
        </w:tabs>
        <w:suppressAutoHyphens w:val="0"/>
        <w:spacing w:after="8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50B4D" w:rsidRPr="00E516C0">
        <w:rPr>
          <w:sz w:val="24"/>
          <w:szCs w:val="24"/>
        </w:rPr>
        <w:t xml:space="preserve">Dyrektor jest przełożonym pracowników Szpitala oraz </w:t>
      </w:r>
      <w:r w:rsidR="00650B4D">
        <w:rPr>
          <w:sz w:val="24"/>
          <w:szCs w:val="24"/>
        </w:rPr>
        <w:t>dokonuje wobec nich czynności w </w:t>
      </w:r>
      <w:r w:rsidR="00650B4D" w:rsidRPr="00E516C0">
        <w:rPr>
          <w:sz w:val="24"/>
          <w:szCs w:val="24"/>
        </w:rPr>
        <w:t>sprawach z zakresu prawa pracy.</w:t>
      </w:r>
    </w:p>
    <w:p w:rsidR="00AD30BA" w:rsidRPr="00E516C0" w:rsidRDefault="00AD30BA" w:rsidP="00E36200">
      <w:pPr>
        <w:tabs>
          <w:tab w:val="left" w:pos="0"/>
        </w:tabs>
        <w:suppressAutoHyphens w:val="0"/>
        <w:spacing w:after="80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  <w:r w:rsidRPr="00E516C0">
        <w:rPr>
          <w:bCs/>
          <w:sz w:val="24"/>
          <w:szCs w:val="24"/>
        </w:rPr>
        <w:lastRenderedPageBreak/>
        <w:t>§ 14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1. </w:t>
      </w:r>
      <w:r w:rsidRPr="00E516C0">
        <w:rPr>
          <w:sz w:val="24"/>
          <w:szCs w:val="24"/>
        </w:rPr>
        <w:tab/>
        <w:t>W Szpitalu działa Rada Społeczna, która jest organem:</w:t>
      </w:r>
    </w:p>
    <w:p w:rsidR="00650B4D" w:rsidRPr="00E516C0" w:rsidRDefault="00650B4D" w:rsidP="00F95D95">
      <w:pPr>
        <w:numPr>
          <w:ilvl w:val="2"/>
          <w:numId w:val="85"/>
        </w:numPr>
        <w:tabs>
          <w:tab w:val="clear" w:pos="2340"/>
        </w:tabs>
        <w:suppressAutoHyphens w:val="0"/>
        <w:spacing w:after="80"/>
        <w:ind w:left="851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inicjującym i opiniodawczym m.st. Warszawy;</w:t>
      </w:r>
    </w:p>
    <w:p w:rsidR="00650B4D" w:rsidRPr="00E516C0" w:rsidRDefault="00650B4D" w:rsidP="00F95D95">
      <w:pPr>
        <w:numPr>
          <w:ilvl w:val="2"/>
          <w:numId w:val="85"/>
        </w:numPr>
        <w:tabs>
          <w:tab w:val="clear" w:pos="2340"/>
        </w:tabs>
        <w:suppressAutoHyphens w:val="0"/>
        <w:spacing w:after="80"/>
        <w:ind w:left="851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doradczym Dyrektora.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2. </w:t>
      </w:r>
      <w:r w:rsidRPr="00E516C0">
        <w:rPr>
          <w:sz w:val="24"/>
          <w:szCs w:val="24"/>
        </w:rPr>
        <w:tab/>
        <w:t>Do zadań Rady Społecznej należy:</w:t>
      </w:r>
    </w:p>
    <w:p w:rsidR="00650B4D" w:rsidRPr="00E516C0" w:rsidRDefault="00650B4D" w:rsidP="00F95D95">
      <w:pPr>
        <w:pStyle w:val="Akapitzlist1"/>
        <w:numPr>
          <w:ilvl w:val="0"/>
          <w:numId w:val="86"/>
        </w:numPr>
        <w:suppressAutoHyphens w:val="0"/>
        <w:spacing w:after="80"/>
        <w:ind w:left="850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przedstawianie organom m.st. Warszawy wniosków i opinii w sprawach:</w:t>
      </w:r>
    </w:p>
    <w:p w:rsidR="00650B4D" w:rsidRPr="00E516C0" w:rsidRDefault="00650B4D" w:rsidP="00F95D95">
      <w:pPr>
        <w:pStyle w:val="Akapitzlist1"/>
        <w:numPr>
          <w:ilvl w:val="0"/>
          <w:numId w:val="87"/>
        </w:numPr>
        <w:suppressAutoHyphens w:val="0"/>
        <w:spacing w:after="60"/>
        <w:ind w:left="1276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zbycia aktywów trwałych oraz zakupu lub przyjęcia darowizny nowej aparatury i sprzętu medycznego,</w:t>
      </w:r>
    </w:p>
    <w:p w:rsidR="00650B4D" w:rsidRPr="00E516C0" w:rsidRDefault="00650B4D" w:rsidP="00F95D95">
      <w:pPr>
        <w:pStyle w:val="Akapitzlist1"/>
        <w:numPr>
          <w:ilvl w:val="0"/>
          <w:numId w:val="87"/>
        </w:numPr>
        <w:suppressAutoHyphens w:val="0"/>
        <w:spacing w:after="60"/>
        <w:ind w:left="1276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związanych z przekształceniem lub likwidacją, rozszerzeniem lub ograniczeniem działalności,</w:t>
      </w:r>
    </w:p>
    <w:p w:rsidR="00650B4D" w:rsidRPr="00E516C0" w:rsidRDefault="00650B4D" w:rsidP="00F95D95">
      <w:pPr>
        <w:pStyle w:val="Akapitzlist1"/>
        <w:numPr>
          <w:ilvl w:val="0"/>
          <w:numId w:val="87"/>
        </w:numPr>
        <w:suppressAutoHyphens w:val="0"/>
        <w:spacing w:after="60"/>
        <w:ind w:left="1276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przyznawania Dyrektorowi nagród,</w:t>
      </w:r>
    </w:p>
    <w:p w:rsidR="00650B4D" w:rsidRPr="00E516C0" w:rsidRDefault="00650B4D" w:rsidP="00F95D95">
      <w:pPr>
        <w:pStyle w:val="Akapitzlist1"/>
        <w:numPr>
          <w:ilvl w:val="0"/>
          <w:numId w:val="87"/>
        </w:numPr>
        <w:suppressAutoHyphens w:val="0"/>
        <w:spacing w:after="60"/>
        <w:ind w:left="1276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rozwiązania stosunku pracy lub umowy cywilnoprawnej z Dyrektorem,</w:t>
      </w:r>
    </w:p>
    <w:p w:rsidR="00650B4D" w:rsidRDefault="00650B4D" w:rsidP="00F95D95">
      <w:pPr>
        <w:pStyle w:val="Akapitzlist1"/>
        <w:numPr>
          <w:ilvl w:val="0"/>
          <w:numId w:val="87"/>
        </w:numPr>
        <w:suppressAutoHyphens w:val="0"/>
        <w:spacing w:after="80"/>
        <w:ind w:left="1276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oddania w dzierżawę, najem, użytkowanie oraz użyczenie aktywów trwałych Szpitala, w zakresie i przypadkach określonych w uchwale Rady m.st. Warszawy,</w:t>
      </w:r>
    </w:p>
    <w:p w:rsidR="00650B4D" w:rsidRPr="00E516C0" w:rsidRDefault="00650B4D" w:rsidP="00F95D95">
      <w:pPr>
        <w:pStyle w:val="Akapitzlist1"/>
        <w:numPr>
          <w:ilvl w:val="0"/>
          <w:numId w:val="87"/>
        </w:numPr>
        <w:suppressAutoHyphens w:val="0"/>
        <w:spacing w:after="80"/>
        <w:ind w:left="1276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zawierania umów najmu i dzierżawy nieruchomości będących we władaniu Szpitala, w zakresie i przypadkach określonych w uchwale Rady m.st. Warszawy albo zarządzeniu Prezydenta m.st. Warszawy</w:t>
      </w:r>
      <w:r w:rsidRPr="00E516C0">
        <w:rPr>
          <w:sz w:val="24"/>
          <w:szCs w:val="24"/>
        </w:rPr>
        <w:t>;</w:t>
      </w:r>
    </w:p>
    <w:p w:rsidR="00650B4D" w:rsidRPr="00E516C0" w:rsidRDefault="00650B4D" w:rsidP="00F95D95">
      <w:pPr>
        <w:pStyle w:val="Akapitzlist1"/>
        <w:numPr>
          <w:ilvl w:val="0"/>
          <w:numId w:val="86"/>
        </w:numPr>
        <w:suppressAutoHyphens w:val="0"/>
        <w:spacing w:after="80"/>
        <w:ind w:left="850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przedstawianie Dyrektorowi wniosków i opinii w sprawach:</w:t>
      </w:r>
    </w:p>
    <w:p w:rsidR="00650B4D" w:rsidRPr="00E516C0" w:rsidRDefault="00650B4D" w:rsidP="00F95D95">
      <w:pPr>
        <w:numPr>
          <w:ilvl w:val="0"/>
          <w:numId w:val="88"/>
        </w:numPr>
        <w:tabs>
          <w:tab w:val="clear" w:pos="1440"/>
        </w:tabs>
        <w:suppressAutoHyphens w:val="0"/>
        <w:spacing w:after="60"/>
        <w:ind w:left="1276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planu finansowego, w tym planu inwestycyjnego,</w:t>
      </w:r>
    </w:p>
    <w:p w:rsidR="00650B4D" w:rsidRPr="00E516C0" w:rsidRDefault="00650B4D" w:rsidP="00F95D95">
      <w:pPr>
        <w:numPr>
          <w:ilvl w:val="0"/>
          <w:numId w:val="88"/>
        </w:numPr>
        <w:tabs>
          <w:tab w:val="clear" w:pos="1440"/>
        </w:tabs>
        <w:suppressAutoHyphens w:val="0"/>
        <w:spacing w:after="60"/>
        <w:ind w:left="1276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rocznego sprawozdania z planu finansowego, w tym planu inwestycyjnego,</w:t>
      </w:r>
    </w:p>
    <w:p w:rsidR="00650B4D" w:rsidRPr="00E516C0" w:rsidRDefault="00650B4D" w:rsidP="00F95D95">
      <w:pPr>
        <w:numPr>
          <w:ilvl w:val="0"/>
          <w:numId w:val="88"/>
        </w:numPr>
        <w:tabs>
          <w:tab w:val="clear" w:pos="1440"/>
        </w:tabs>
        <w:suppressAutoHyphens w:val="0"/>
        <w:spacing w:after="60"/>
        <w:ind w:left="1276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kredytów bankowych lub dotacji,</w:t>
      </w:r>
    </w:p>
    <w:p w:rsidR="00650B4D" w:rsidRDefault="00650B4D" w:rsidP="00F95D95">
      <w:pPr>
        <w:numPr>
          <w:ilvl w:val="0"/>
          <w:numId w:val="88"/>
        </w:numPr>
        <w:tabs>
          <w:tab w:val="clear" w:pos="1440"/>
        </w:tabs>
        <w:suppressAutoHyphens w:val="0"/>
        <w:spacing w:after="80"/>
        <w:ind w:left="1276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podziału zysku</w:t>
      </w:r>
      <w:r>
        <w:rPr>
          <w:sz w:val="24"/>
          <w:szCs w:val="24"/>
        </w:rPr>
        <w:t>,</w:t>
      </w:r>
    </w:p>
    <w:p w:rsidR="00650B4D" w:rsidRDefault="00650B4D" w:rsidP="00F95D95">
      <w:pPr>
        <w:numPr>
          <w:ilvl w:val="0"/>
          <w:numId w:val="88"/>
        </w:numPr>
        <w:tabs>
          <w:tab w:val="clear" w:pos="1440"/>
        </w:tabs>
        <w:suppressAutoHyphens w:val="0"/>
        <w:spacing w:after="80"/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zbycia aktywów trwałych oraz zakupu lub przyjęcia darowizny nowej aparatury i sprzętu medycznego,</w:t>
      </w:r>
    </w:p>
    <w:p w:rsidR="00650B4D" w:rsidRPr="00E516C0" w:rsidRDefault="00650B4D" w:rsidP="00F95D95">
      <w:pPr>
        <w:numPr>
          <w:ilvl w:val="0"/>
          <w:numId w:val="88"/>
        </w:numPr>
        <w:tabs>
          <w:tab w:val="clear" w:pos="1440"/>
        </w:tabs>
        <w:suppressAutoHyphens w:val="0"/>
        <w:spacing w:after="80"/>
        <w:ind w:left="1276" w:hanging="425"/>
        <w:jc w:val="both"/>
        <w:rPr>
          <w:sz w:val="24"/>
          <w:szCs w:val="24"/>
        </w:rPr>
      </w:pPr>
      <w:r>
        <w:rPr>
          <w:sz w:val="24"/>
          <w:szCs w:val="24"/>
        </w:rPr>
        <w:t>regulaminu organizacyjnego</w:t>
      </w:r>
      <w:r w:rsidRPr="00E516C0">
        <w:rPr>
          <w:sz w:val="24"/>
          <w:szCs w:val="24"/>
        </w:rPr>
        <w:t>;</w:t>
      </w:r>
    </w:p>
    <w:p w:rsidR="00650B4D" w:rsidRPr="00E516C0" w:rsidRDefault="00650B4D" w:rsidP="00F95D95">
      <w:pPr>
        <w:pStyle w:val="Akapitzlist1"/>
        <w:numPr>
          <w:ilvl w:val="0"/>
          <w:numId w:val="86"/>
        </w:numPr>
        <w:suppressAutoHyphens w:val="0"/>
        <w:spacing w:after="80"/>
        <w:ind w:left="850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dokonywanie okresowych analiz skarg i wnioskó</w:t>
      </w:r>
      <w:r>
        <w:rPr>
          <w:sz w:val="24"/>
          <w:szCs w:val="24"/>
        </w:rPr>
        <w:t>w wnoszonych przez pacjentów, z </w:t>
      </w:r>
      <w:r w:rsidRPr="00E516C0">
        <w:rPr>
          <w:sz w:val="24"/>
          <w:szCs w:val="24"/>
        </w:rPr>
        <w:t>wyłączeniem spraw podlegających nadzorowi medycznemu;</w:t>
      </w:r>
    </w:p>
    <w:p w:rsidR="00650B4D" w:rsidRPr="00E516C0" w:rsidRDefault="00650B4D" w:rsidP="00F95D95">
      <w:pPr>
        <w:pStyle w:val="Akapitzlist1"/>
        <w:numPr>
          <w:ilvl w:val="0"/>
          <w:numId w:val="86"/>
        </w:numPr>
        <w:suppressAutoHyphens w:val="0"/>
        <w:spacing w:after="80"/>
        <w:ind w:left="850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opiniowanie wniosku w sprawie czasowego zaprzestania działalności leczniczej;</w:t>
      </w:r>
    </w:p>
    <w:p w:rsidR="00650B4D" w:rsidRPr="00E516C0" w:rsidRDefault="00650B4D" w:rsidP="00F95D95">
      <w:pPr>
        <w:pStyle w:val="Akapitzlist1"/>
        <w:numPr>
          <w:ilvl w:val="0"/>
          <w:numId w:val="86"/>
        </w:numPr>
        <w:suppressAutoHyphens w:val="0"/>
        <w:spacing w:after="80"/>
        <w:ind w:left="850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wykonywanie innych zadań określonych w ustawie.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3. </w:t>
      </w:r>
      <w:r w:rsidRPr="00E516C0">
        <w:rPr>
          <w:sz w:val="24"/>
          <w:szCs w:val="24"/>
        </w:rPr>
        <w:tab/>
        <w:t>Kadencja Rady Społecznej trwa cztery lata. Rada Społeczna pełni swoje obowiązki do czasu powołania nowego składu osobowego Rady Społecznej.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4. </w:t>
      </w:r>
      <w:r w:rsidRPr="00E516C0">
        <w:rPr>
          <w:sz w:val="24"/>
          <w:szCs w:val="24"/>
        </w:rPr>
        <w:tab/>
        <w:t>Członkowie Rady Społecznej mogą zostać w każdym czasie, przed upływem kadencji, odwołani przez organ, który ich delegował. Przyczyną odwołania może być:</w:t>
      </w:r>
    </w:p>
    <w:p w:rsidR="00650B4D" w:rsidRPr="00E516C0" w:rsidRDefault="00650B4D" w:rsidP="00F95D95">
      <w:pPr>
        <w:numPr>
          <w:ilvl w:val="0"/>
          <w:numId w:val="89"/>
        </w:numPr>
        <w:tabs>
          <w:tab w:val="clear" w:pos="1440"/>
        </w:tabs>
        <w:suppressAutoHyphens w:val="0"/>
        <w:spacing w:after="80"/>
        <w:ind w:left="851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nienależyte wykonywanie obowiązków;</w:t>
      </w:r>
    </w:p>
    <w:p w:rsidR="00650B4D" w:rsidRPr="00E516C0" w:rsidRDefault="00650B4D" w:rsidP="00F95D95">
      <w:pPr>
        <w:numPr>
          <w:ilvl w:val="0"/>
          <w:numId w:val="89"/>
        </w:numPr>
        <w:tabs>
          <w:tab w:val="clear" w:pos="1440"/>
        </w:tabs>
        <w:suppressAutoHyphens w:val="0"/>
        <w:spacing w:after="80"/>
        <w:ind w:left="851" w:hanging="425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złożenie rezygnacji z funkcji członka Rady Społecznej;</w:t>
      </w:r>
    </w:p>
    <w:p w:rsidR="00650B4D" w:rsidRPr="00E516C0" w:rsidRDefault="00650B4D" w:rsidP="00F95D95">
      <w:pPr>
        <w:numPr>
          <w:ilvl w:val="0"/>
          <w:numId w:val="89"/>
        </w:numPr>
        <w:tabs>
          <w:tab w:val="clear" w:pos="1440"/>
        </w:tabs>
        <w:suppressAutoHyphens w:val="0"/>
        <w:spacing w:after="80"/>
        <w:ind w:left="720" w:hanging="294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wykonywanie działalności konkurencyjnej lub zatrudnienie w podmiocie wykonującym działalność konkurencyjną wobec  Szpitala;</w:t>
      </w:r>
    </w:p>
    <w:p w:rsidR="00650B4D" w:rsidRPr="00E516C0" w:rsidRDefault="00650B4D" w:rsidP="00F95D95">
      <w:pPr>
        <w:numPr>
          <w:ilvl w:val="0"/>
          <w:numId w:val="89"/>
        </w:numPr>
        <w:tabs>
          <w:tab w:val="clear" w:pos="1440"/>
        </w:tabs>
        <w:suppressAutoHyphens w:val="0"/>
        <w:spacing w:after="80"/>
        <w:ind w:left="720" w:hanging="294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skazanie prawomocnym wyrokiem sądu za przestępstwo ścigane z oskarżenia publicznego lub przestępstwo skarbowe;</w:t>
      </w:r>
    </w:p>
    <w:p w:rsidR="00650B4D" w:rsidRDefault="00650B4D" w:rsidP="00F95D95">
      <w:pPr>
        <w:numPr>
          <w:ilvl w:val="0"/>
          <w:numId w:val="89"/>
        </w:numPr>
        <w:tabs>
          <w:tab w:val="clear" w:pos="1440"/>
        </w:tabs>
        <w:suppressAutoHyphens w:val="0"/>
        <w:spacing w:after="80"/>
        <w:ind w:left="720" w:hanging="294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przyczyny określone w ustawie lub innych przepisach prawa uniemożliwiające zasiadanie w Radzie Społecznej, w szczególności podjęcie zatrudnienia w Szpitalu. </w:t>
      </w:r>
    </w:p>
    <w:p w:rsidR="00AD30BA" w:rsidRDefault="00AD30BA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</w:p>
    <w:p w:rsidR="00AD30BA" w:rsidRDefault="00AD30BA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  <w:r w:rsidRPr="00E516C0">
        <w:rPr>
          <w:bCs/>
          <w:sz w:val="24"/>
          <w:szCs w:val="24"/>
        </w:rPr>
        <w:lastRenderedPageBreak/>
        <w:t>§ 15</w:t>
      </w:r>
    </w:p>
    <w:p w:rsidR="00650B4D" w:rsidRPr="00E516C0" w:rsidRDefault="00650B4D" w:rsidP="00650B4D">
      <w:pPr>
        <w:spacing w:after="8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prowadzi gospodarkę finansową w formie przewidzianej dla samodzielnego publicznego zakładu opieki zdrowotnej, na zasadach określonych w szczególności w ustawie oraz przepisach o rachunkowości.</w:t>
      </w:r>
    </w:p>
    <w:p w:rsidR="00650B4D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</w:p>
    <w:p w:rsidR="00E86B60" w:rsidRPr="00E516C0" w:rsidRDefault="00E86B60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16</w:t>
      </w:r>
    </w:p>
    <w:p w:rsidR="00650B4D" w:rsidRPr="00E516C0" w:rsidRDefault="00650B4D" w:rsidP="00650B4D">
      <w:pPr>
        <w:tabs>
          <w:tab w:val="left" w:pos="851"/>
        </w:tabs>
        <w:spacing w:after="8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pokrywa z posiadanych środków i uzyskiwanych p</w:t>
      </w:r>
      <w:r>
        <w:rPr>
          <w:sz w:val="24"/>
          <w:szCs w:val="24"/>
        </w:rPr>
        <w:t>rzychodów koszty działalności i </w:t>
      </w:r>
      <w:r w:rsidRPr="00E516C0">
        <w:rPr>
          <w:sz w:val="24"/>
          <w:szCs w:val="24"/>
        </w:rPr>
        <w:t>reguluje zobowiązania.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17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Podstawą gospodarki Szpitala jest plan finansowy ustalany przez Dyrektora.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  <w:r w:rsidRPr="00E516C0">
        <w:rPr>
          <w:bCs/>
          <w:sz w:val="24"/>
          <w:szCs w:val="24"/>
        </w:rPr>
        <w:t>§ 18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może uzyskiwać środki finansowe:</w:t>
      </w:r>
    </w:p>
    <w:p w:rsidR="00650B4D" w:rsidRPr="00E516C0" w:rsidRDefault="00650B4D" w:rsidP="00F95D95">
      <w:pPr>
        <w:numPr>
          <w:ilvl w:val="0"/>
          <w:numId w:val="90"/>
        </w:numPr>
        <w:tabs>
          <w:tab w:val="clear" w:pos="144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z odpłatnej działalności leczniczej, chyba że przepisy odrębne stanowią inaczej;</w:t>
      </w:r>
    </w:p>
    <w:p w:rsidR="00650B4D" w:rsidRDefault="00650B4D" w:rsidP="00F95D95">
      <w:pPr>
        <w:numPr>
          <w:ilvl w:val="0"/>
          <w:numId w:val="90"/>
        </w:numPr>
        <w:tabs>
          <w:tab w:val="clear" w:pos="144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z wydzielonej działalności gospodarczej innej niż w</w:t>
      </w:r>
      <w:r>
        <w:rPr>
          <w:sz w:val="24"/>
          <w:szCs w:val="24"/>
        </w:rPr>
        <w:t>ymieniona w pkt 1, określonej w </w:t>
      </w:r>
      <w:r w:rsidRPr="00E516C0">
        <w:rPr>
          <w:sz w:val="24"/>
          <w:szCs w:val="24"/>
        </w:rPr>
        <w:t>niniejszym statucie;</w:t>
      </w:r>
    </w:p>
    <w:p w:rsidR="00650B4D" w:rsidRPr="00E516C0" w:rsidRDefault="00650B4D" w:rsidP="00F95D95">
      <w:pPr>
        <w:numPr>
          <w:ilvl w:val="0"/>
          <w:numId w:val="90"/>
        </w:numPr>
        <w:tabs>
          <w:tab w:val="clear" w:pos="144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z odsetek od lokat;</w:t>
      </w:r>
    </w:p>
    <w:p w:rsidR="00650B4D" w:rsidRPr="00E516C0" w:rsidRDefault="00650B4D" w:rsidP="00F95D95">
      <w:pPr>
        <w:numPr>
          <w:ilvl w:val="0"/>
          <w:numId w:val="90"/>
        </w:numPr>
        <w:tabs>
          <w:tab w:val="clear" w:pos="144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z darowizn, zapisów, spadków oraz ofiarności publicznej, także pochodzenia zagranicznego;</w:t>
      </w:r>
    </w:p>
    <w:p w:rsidR="00650B4D" w:rsidRPr="00E516C0" w:rsidRDefault="00650B4D" w:rsidP="00F95D95">
      <w:pPr>
        <w:numPr>
          <w:ilvl w:val="0"/>
          <w:numId w:val="90"/>
        </w:numPr>
        <w:tabs>
          <w:tab w:val="clear" w:pos="144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na cele i na zasadach określonych w przepisach art. 114-117 ustawy;</w:t>
      </w:r>
    </w:p>
    <w:p w:rsidR="00650B4D" w:rsidRPr="00E516C0" w:rsidRDefault="00650B4D" w:rsidP="00F95D95">
      <w:pPr>
        <w:numPr>
          <w:ilvl w:val="0"/>
          <w:numId w:val="90"/>
        </w:numPr>
        <w:tabs>
          <w:tab w:val="clear" w:pos="144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na realizację innych zadań określonych odrębnymi przepisami;</w:t>
      </w:r>
    </w:p>
    <w:p w:rsidR="00650B4D" w:rsidRPr="00E516C0" w:rsidRDefault="00650B4D" w:rsidP="00F95D95">
      <w:pPr>
        <w:numPr>
          <w:ilvl w:val="0"/>
          <w:numId w:val="90"/>
        </w:numPr>
        <w:tabs>
          <w:tab w:val="clear" w:pos="144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 xml:space="preserve">na pokrycie </w:t>
      </w:r>
      <w:r>
        <w:rPr>
          <w:sz w:val="24"/>
          <w:szCs w:val="24"/>
        </w:rPr>
        <w:t>straty netto, o której</w:t>
      </w:r>
      <w:r w:rsidRPr="00E516C0">
        <w:rPr>
          <w:sz w:val="24"/>
          <w:szCs w:val="24"/>
        </w:rPr>
        <w:t xml:space="preserve"> mowa w art. 59 ust. 2 </w:t>
      </w:r>
      <w:r>
        <w:rPr>
          <w:sz w:val="24"/>
          <w:szCs w:val="24"/>
        </w:rPr>
        <w:t xml:space="preserve">pkt 1 </w:t>
      </w:r>
      <w:r w:rsidRPr="00E516C0">
        <w:rPr>
          <w:sz w:val="24"/>
          <w:szCs w:val="24"/>
        </w:rPr>
        <w:t>ustawy;</w:t>
      </w:r>
    </w:p>
    <w:p w:rsidR="00650B4D" w:rsidRPr="00E516C0" w:rsidRDefault="00650B4D" w:rsidP="00F95D95">
      <w:pPr>
        <w:numPr>
          <w:ilvl w:val="0"/>
          <w:numId w:val="90"/>
        </w:numPr>
        <w:tabs>
          <w:tab w:val="clear" w:pos="1440"/>
        </w:tabs>
        <w:suppressAutoHyphens w:val="0"/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z innych źródeł.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19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Szpital decyduje samodzielnie o podziale zysku.</w:t>
      </w:r>
    </w:p>
    <w:p w:rsidR="00650B4D" w:rsidRPr="00E516C0" w:rsidRDefault="00650B4D" w:rsidP="00650B4D">
      <w:pPr>
        <w:suppressAutoHyphens w:val="0"/>
        <w:rPr>
          <w:bCs/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sz w:val="24"/>
          <w:szCs w:val="24"/>
        </w:rPr>
      </w:pPr>
      <w:r w:rsidRPr="00E516C0">
        <w:rPr>
          <w:bCs/>
          <w:sz w:val="24"/>
          <w:szCs w:val="24"/>
        </w:rPr>
        <w:t>§ 20</w:t>
      </w:r>
    </w:p>
    <w:p w:rsidR="00650B4D" w:rsidRDefault="00650B4D" w:rsidP="00F95D95">
      <w:pPr>
        <w:pStyle w:val="Akapitzlist"/>
        <w:numPr>
          <w:ilvl w:val="0"/>
          <w:numId w:val="92"/>
        </w:numPr>
        <w:suppressAutoHyphens/>
        <w:ind w:left="426" w:hanging="426"/>
        <w:jc w:val="both"/>
      </w:pPr>
      <w:r>
        <w:t>Roczne sprawozdanie finansowe Szpitala jest zatwierdzane przez Prezydenta m.st. Warszawy na zasadach określonych w odrębnych przepisach.</w:t>
      </w:r>
    </w:p>
    <w:p w:rsidR="00650B4D" w:rsidRDefault="00650B4D" w:rsidP="00F95D95">
      <w:pPr>
        <w:pStyle w:val="Akapitzlist"/>
        <w:numPr>
          <w:ilvl w:val="0"/>
          <w:numId w:val="92"/>
        </w:numPr>
        <w:suppressAutoHyphens/>
        <w:ind w:left="426" w:hanging="426"/>
        <w:jc w:val="both"/>
      </w:pPr>
      <w:r>
        <w:t>Ocena sytuacji ekonomiczno-finansowej Szpitala o której mowa w art. 53 a ustawy jest dokonywana przez Prezydenta m.st. Warszawy.</w:t>
      </w:r>
    </w:p>
    <w:p w:rsidR="00650B4D" w:rsidRPr="002E29EF" w:rsidRDefault="00650B4D" w:rsidP="00F95D95">
      <w:pPr>
        <w:pStyle w:val="Akapitzlist"/>
        <w:numPr>
          <w:ilvl w:val="0"/>
          <w:numId w:val="92"/>
        </w:numPr>
        <w:suppressAutoHyphens/>
        <w:ind w:left="426" w:hanging="426"/>
        <w:jc w:val="both"/>
      </w:pPr>
      <w:r>
        <w:t>Program naprawczy Szpitala, o którym mowa w art. 59 ust. 4 ustawy jest zatwierdzany przez Prezydenta m.st. Warszawy.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  <w:r w:rsidRPr="00E516C0">
        <w:rPr>
          <w:bCs/>
          <w:sz w:val="24"/>
          <w:szCs w:val="24"/>
        </w:rPr>
        <w:t>§ 21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Nadzór nad działalnością Szpitala sprawuje Prezydent m.st. Warszawy.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/>
        <w:ind w:left="426" w:hanging="426"/>
        <w:jc w:val="center"/>
        <w:rPr>
          <w:bCs/>
          <w:sz w:val="24"/>
          <w:szCs w:val="24"/>
        </w:rPr>
      </w:pPr>
      <w:r w:rsidRPr="00E516C0">
        <w:rPr>
          <w:bCs/>
          <w:sz w:val="24"/>
          <w:szCs w:val="24"/>
        </w:rPr>
        <w:t>§ 22</w:t>
      </w:r>
    </w:p>
    <w:p w:rsidR="00650B4D" w:rsidRPr="00E516C0" w:rsidRDefault="00650B4D" w:rsidP="00F95D95">
      <w:pPr>
        <w:pStyle w:val="Akapitzlist1"/>
        <w:numPr>
          <w:ilvl w:val="0"/>
          <w:numId w:val="91"/>
        </w:numPr>
        <w:spacing w:after="80"/>
        <w:ind w:left="425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W sprawach nieuregulowanych w niniejszym statucie stosuje się przepisy ustawy oraz przepisy wydane na jej podstawie.</w:t>
      </w:r>
    </w:p>
    <w:p w:rsidR="00650B4D" w:rsidRPr="00E36200" w:rsidRDefault="00650B4D" w:rsidP="00F95D95">
      <w:pPr>
        <w:pStyle w:val="Akapitzlist1"/>
        <w:numPr>
          <w:ilvl w:val="0"/>
          <w:numId w:val="91"/>
        </w:numPr>
        <w:spacing w:after="80"/>
        <w:ind w:left="425" w:hanging="425"/>
        <w:contextualSpacing w:val="0"/>
        <w:jc w:val="both"/>
        <w:rPr>
          <w:sz w:val="24"/>
          <w:szCs w:val="24"/>
        </w:rPr>
      </w:pPr>
      <w:r w:rsidRPr="00E516C0">
        <w:rPr>
          <w:sz w:val="24"/>
          <w:szCs w:val="24"/>
        </w:rPr>
        <w:t>Zmiany statutu dokonywane są w trybie właściwym dla jego uchwalenia.</w:t>
      </w:r>
      <w:r w:rsidRPr="00E36200">
        <w:rPr>
          <w:sz w:val="24"/>
          <w:szCs w:val="24"/>
        </w:rPr>
        <w:br w:type="page"/>
      </w:r>
    </w:p>
    <w:p w:rsidR="00E86B60" w:rsidRDefault="00E86B60" w:rsidP="00650B4D">
      <w:pPr>
        <w:tabs>
          <w:tab w:val="left" w:pos="426"/>
          <w:tab w:val="left" w:pos="851"/>
        </w:tabs>
        <w:spacing w:after="80" w:line="276" w:lineRule="auto"/>
        <w:ind w:left="5812"/>
        <w:rPr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</w:tabs>
        <w:spacing w:after="80" w:line="276" w:lineRule="auto"/>
        <w:ind w:left="5812"/>
        <w:rPr>
          <w:sz w:val="24"/>
          <w:szCs w:val="24"/>
        </w:rPr>
      </w:pPr>
      <w:r w:rsidRPr="00E516C0">
        <w:rPr>
          <w:sz w:val="24"/>
          <w:szCs w:val="24"/>
        </w:rPr>
        <w:t xml:space="preserve">Załącznik nr 1 do Statutu </w:t>
      </w:r>
    </w:p>
    <w:p w:rsidR="00650B4D" w:rsidRDefault="00650B4D" w:rsidP="00650B4D">
      <w:pPr>
        <w:tabs>
          <w:tab w:val="left" w:pos="426"/>
          <w:tab w:val="left" w:pos="851"/>
        </w:tabs>
        <w:spacing w:after="80" w:line="276" w:lineRule="auto"/>
        <w:ind w:left="5812"/>
        <w:rPr>
          <w:sz w:val="24"/>
          <w:szCs w:val="24"/>
        </w:rPr>
      </w:pPr>
      <w:r w:rsidRPr="00E516C0">
        <w:rPr>
          <w:sz w:val="24"/>
          <w:szCs w:val="24"/>
        </w:rPr>
        <w:t xml:space="preserve">Szpitala </w:t>
      </w:r>
      <w:r>
        <w:rPr>
          <w:sz w:val="24"/>
          <w:szCs w:val="24"/>
        </w:rPr>
        <w:t xml:space="preserve">Specjalistycznego 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 w:line="276" w:lineRule="auto"/>
        <w:ind w:left="5812"/>
        <w:rPr>
          <w:sz w:val="24"/>
          <w:szCs w:val="24"/>
        </w:rPr>
      </w:pPr>
      <w:r w:rsidRPr="00E516C0">
        <w:rPr>
          <w:sz w:val="24"/>
          <w:szCs w:val="24"/>
        </w:rPr>
        <w:t>im. Świętej Rodziny SP ZOZ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 w:line="276" w:lineRule="auto"/>
        <w:jc w:val="right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 w:line="276" w:lineRule="auto"/>
        <w:jc w:val="center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 w:line="276" w:lineRule="auto"/>
        <w:jc w:val="center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120" w:line="276" w:lineRule="auto"/>
        <w:jc w:val="center"/>
        <w:rPr>
          <w:sz w:val="24"/>
          <w:szCs w:val="24"/>
        </w:rPr>
      </w:pPr>
      <w:r w:rsidRPr="00E516C0">
        <w:rPr>
          <w:sz w:val="24"/>
          <w:szCs w:val="24"/>
        </w:rPr>
        <w:t>WZÓR ZNAKU GRAFICZNEGO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line="276" w:lineRule="auto"/>
        <w:jc w:val="center"/>
        <w:rPr>
          <w:sz w:val="24"/>
          <w:szCs w:val="24"/>
        </w:rPr>
      </w:pPr>
      <w:r w:rsidRPr="00E516C0">
        <w:rPr>
          <w:sz w:val="24"/>
          <w:szCs w:val="24"/>
        </w:rPr>
        <w:t xml:space="preserve">którym posługuje się Szpital </w:t>
      </w:r>
      <w:r>
        <w:rPr>
          <w:sz w:val="24"/>
          <w:szCs w:val="24"/>
        </w:rPr>
        <w:t xml:space="preserve">Specjalistyczny </w:t>
      </w:r>
      <w:r w:rsidRPr="00E516C0">
        <w:rPr>
          <w:sz w:val="24"/>
          <w:szCs w:val="24"/>
        </w:rPr>
        <w:t xml:space="preserve">im. Świętej Rodziny 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line="276" w:lineRule="auto"/>
        <w:jc w:val="center"/>
        <w:rPr>
          <w:sz w:val="24"/>
          <w:szCs w:val="24"/>
        </w:rPr>
      </w:pPr>
      <w:r w:rsidRPr="00E516C0">
        <w:rPr>
          <w:sz w:val="24"/>
          <w:szCs w:val="24"/>
        </w:rPr>
        <w:t>Samodzielny Publiczny Zakład Opieki Zdrowotnej</w:t>
      </w:r>
    </w:p>
    <w:p w:rsidR="00650B4D" w:rsidRDefault="00650B4D" w:rsidP="00650B4D"/>
    <w:p w:rsidR="00650B4D" w:rsidRDefault="00650B4D" w:rsidP="00650B4D"/>
    <w:p w:rsidR="00650B4D" w:rsidRDefault="00650B4D" w:rsidP="00650B4D"/>
    <w:p w:rsidR="00650B4D" w:rsidRDefault="00650B4D" w:rsidP="00650B4D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10795</wp:posOffset>
            </wp:positionV>
            <wp:extent cx="6505575" cy="5000625"/>
            <wp:effectExtent l="0" t="0" r="0" b="0"/>
            <wp:wrapNone/>
            <wp:docPr id="11" name="Obraz 2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0B4D" w:rsidRDefault="00650B4D" w:rsidP="00650B4D"/>
    <w:p w:rsidR="00650B4D" w:rsidRDefault="00650B4D" w:rsidP="00650B4D"/>
    <w:p w:rsidR="00650B4D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Pr="00F06E3A" w:rsidRDefault="00650B4D" w:rsidP="00650B4D"/>
    <w:p w:rsidR="00650B4D" w:rsidRDefault="00650B4D" w:rsidP="00650B4D"/>
    <w:p w:rsidR="00650B4D" w:rsidRDefault="00650B4D" w:rsidP="00650B4D"/>
    <w:p w:rsidR="00650B4D" w:rsidRDefault="00650B4D" w:rsidP="00650B4D"/>
    <w:p w:rsidR="00650B4D" w:rsidRDefault="00650B4D" w:rsidP="00650B4D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50B4D" w:rsidRDefault="00650B4D" w:rsidP="00650B4D">
      <w:pPr>
        <w:tabs>
          <w:tab w:val="left" w:pos="426"/>
          <w:tab w:val="left" w:pos="851"/>
        </w:tabs>
        <w:spacing w:after="80" w:line="276" w:lineRule="auto"/>
        <w:ind w:left="5812"/>
        <w:rPr>
          <w:sz w:val="24"/>
          <w:szCs w:val="24"/>
        </w:rPr>
      </w:pPr>
      <w:r w:rsidRPr="00E516C0">
        <w:rPr>
          <w:sz w:val="24"/>
          <w:szCs w:val="24"/>
        </w:rPr>
        <w:lastRenderedPageBreak/>
        <w:t xml:space="preserve">Załącznik nr 2 do Statutu </w:t>
      </w:r>
    </w:p>
    <w:p w:rsidR="00650B4D" w:rsidRDefault="00650B4D" w:rsidP="00650B4D">
      <w:pPr>
        <w:tabs>
          <w:tab w:val="left" w:pos="426"/>
          <w:tab w:val="left" w:pos="851"/>
        </w:tabs>
        <w:spacing w:after="80" w:line="276" w:lineRule="auto"/>
        <w:ind w:left="5812"/>
        <w:rPr>
          <w:sz w:val="24"/>
          <w:szCs w:val="24"/>
        </w:rPr>
      </w:pPr>
      <w:r w:rsidRPr="00E516C0">
        <w:rPr>
          <w:sz w:val="24"/>
          <w:szCs w:val="24"/>
        </w:rPr>
        <w:t xml:space="preserve">Szpitala </w:t>
      </w:r>
      <w:r>
        <w:rPr>
          <w:sz w:val="24"/>
          <w:szCs w:val="24"/>
        </w:rPr>
        <w:t xml:space="preserve">Specjalistycznego 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 w:line="276" w:lineRule="auto"/>
        <w:ind w:left="5812"/>
        <w:rPr>
          <w:sz w:val="24"/>
          <w:szCs w:val="24"/>
        </w:rPr>
      </w:pPr>
      <w:r w:rsidRPr="00E516C0">
        <w:rPr>
          <w:sz w:val="24"/>
          <w:szCs w:val="24"/>
        </w:rPr>
        <w:t>im. Świętej Rodziny SP ZOZ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after="80" w:line="276" w:lineRule="auto"/>
        <w:jc w:val="right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 w:line="276" w:lineRule="auto"/>
        <w:jc w:val="center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after="80" w:line="276" w:lineRule="auto"/>
        <w:jc w:val="center"/>
        <w:rPr>
          <w:sz w:val="24"/>
          <w:szCs w:val="24"/>
        </w:rPr>
      </w:pPr>
    </w:p>
    <w:p w:rsidR="00650B4D" w:rsidRDefault="00650B4D" w:rsidP="00650B4D">
      <w:pPr>
        <w:tabs>
          <w:tab w:val="left" w:pos="426"/>
          <w:tab w:val="left" w:pos="851"/>
        </w:tabs>
        <w:spacing w:after="120" w:line="276" w:lineRule="auto"/>
        <w:jc w:val="center"/>
        <w:rPr>
          <w:sz w:val="24"/>
          <w:szCs w:val="24"/>
        </w:rPr>
      </w:pPr>
      <w:r w:rsidRPr="00E516C0">
        <w:rPr>
          <w:sz w:val="24"/>
          <w:szCs w:val="24"/>
        </w:rPr>
        <w:t>WYKAZ</w:t>
      </w:r>
      <w:r>
        <w:rPr>
          <w:sz w:val="24"/>
          <w:szCs w:val="24"/>
        </w:rPr>
        <w:t xml:space="preserve"> </w:t>
      </w:r>
      <w:r w:rsidRPr="00E516C0">
        <w:rPr>
          <w:sz w:val="24"/>
          <w:szCs w:val="24"/>
        </w:rPr>
        <w:t xml:space="preserve"> </w:t>
      </w:r>
      <w:r>
        <w:rPr>
          <w:sz w:val="24"/>
          <w:szCs w:val="24"/>
        </w:rPr>
        <w:t>ZAKŁADÓW LECZNICZYCH</w:t>
      </w:r>
    </w:p>
    <w:p w:rsidR="00650B4D" w:rsidRDefault="00650B4D" w:rsidP="00650B4D">
      <w:pPr>
        <w:tabs>
          <w:tab w:val="left" w:pos="426"/>
          <w:tab w:val="left" w:pos="851"/>
        </w:tabs>
        <w:spacing w:after="12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I  ICH  JEDNOSTEK ORGANIZACYJNYCH</w:t>
      </w:r>
    </w:p>
    <w:p w:rsidR="00650B4D" w:rsidRPr="00E516C0" w:rsidRDefault="00650B4D" w:rsidP="00650B4D">
      <w:pPr>
        <w:tabs>
          <w:tab w:val="left" w:pos="426"/>
          <w:tab w:val="left" w:pos="851"/>
        </w:tabs>
        <w:spacing w:line="276" w:lineRule="auto"/>
        <w:jc w:val="center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line="276" w:lineRule="auto"/>
        <w:jc w:val="center"/>
        <w:rPr>
          <w:sz w:val="24"/>
          <w:szCs w:val="24"/>
        </w:rPr>
      </w:pPr>
    </w:p>
    <w:p w:rsidR="00650B4D" w:rsidRPr="00E516C0" w:rsidRDefault="00650B4D" w:rsidP="00650B4D">
      <w:pPr>
        <w:tabs>
          <w:tab w:val="left" w:pos="426"/>
          <w:tab w:val="left" w:pos="851"/>
        </w:tabs>
        <w:spacing w:line="276" w:lineRule="auto"/>
        <w:jc w:val="center"/>
        <w:rPr>
          <w:color w:val="000000"/>
          <w:sz w:val="24"/>
          <w:szCs w:val="24"/>
        </w:rPr>
      </w:pPr>
    </w:p>
    <w:tbl>
      <w:tblPr>
        <w:tblW w:w="10260" w:type="dxa"/>
        <w:jc w:val="center"/>
        <w:tblInd w:w="-15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9"/>
        <w:gridCol w:w="2700"/>
        <w:gridCol w:w="3411"/>
        <w:gridCol w:w="3420"/>
      </w:tblGrid>
      <w:tr w:rsidR="00650B4D" w:rsidRPr="00E516C0" w:rsidTr="00650B4D">
        <w:trPr>
          <w:trHeight w:val="1103"/>
          <w:jc w:val="center"/>
        </w:trPr>
        <w:tc>
          <w:tcPr>
            <w:tcW w:w="729" w:type="dxa"/>
            <w:tcBorders>
              <w:top w:val="double" w:sz="4" w:space="0" w:color="auto"/>
              <w:bottom w:val="double" w:sz="4" w:space="0" w:color="auto"/>
            </w:tcBorders>
          </w:tcPr>
          <w:p w:rsidR="00650B4D" w:rsidRDefault="00650B4D" w:rsidP="00650B4D">
            <w:pPr>
              <w:jc w:val="center"/>
              <w:rPr>
                <w:b/>
                <w:spacing w:val="32"/>
                <w:sz w:val="24"/>
                <w:szCs w:val="24"/>
              </w:rPr>
            </w:pPr>
          </w:p>
          <w:p w:rsidR="00650B4D" w:rsidRPr="00E516C0" w:rsidRDefault="00650B4D" w:rsidP="00650B4D">
            <w:pPr>
              <w:jc w:val="center"/>
              <w:rPr>
                <w:b/>
                <w:spacing w:val="32"/>
                <w:sz w:val="24"/>
                <w:szCs w:val="24"/>
              </w:rPr>
            </w:pPr>
            <w:r>
              <w:rPr>
                <w:b/>
                <w:spacing w:val="32"/>
                <w:sz w:val="24"/>
                <w:szCs w:val="24"/>
              </w:rPr>
              <w:t>Lp.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0B4D" w:rsidRPr="00E516C0" w:rsidRDefault="00650B4D" w:rsidP="00650B4D">
            <w:pPr>
              <w:jc w:val="center"/>
              <w:rPr>
                <w:b/>
                <w:spacing w:val="32"/>
                <w:sz w:val="24"/>
                <w:szCs w:val="24"/>
              </w:rPr>
            </w:pPr>
            <w:r>
              <w:rPr>
                <w:b/>
                <w:spacing w:val="32"/>
                <w:sz w:val="24"/>
                <w:szCs w:val="24"/>
              </w:rPr>
              <w:t>Nazwa zakładu leczniczego</w:t>
            </w:r>
          </w:p>
        </w:tc>
        <w:tc>
          <w:tcPr>
            <w:tcW w:w="34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0B4D" w:rsidRPr="00E516C0" w:rsidRDefault="00650B4D" w:rsidP="00650B4D">
            <w:pPr>
              <w:jc w:val="center"/>
              <w:rPr>
                <w:b/>
                <w:spacing w:val="32"/>
                <w:sz w:val="24"/>
                <w:szCs w:val="24"/>
              </w:rPr>
            </w:pPr>
            <w:r w:rsidRPr="00E516C0">
              <w:rPr>
                <w:b/>
                <w:spacing w:val="32"/>
                <w:sz w:val="24"/>
                <w:szCs w:val="24"/>
              </w:rPr>
              <w:t>Nazwa jednostki organizacyjnej</w:t>
            </w:r>
          </w:p>
        </w:tc>
        <w:tc>
          <w:tcPr>
            <w:tcW w:w="34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50B4D" w:rsidRPr="00E516C0" w:rsidRDefault="00650B4D" w:rsidP="00650B4D">
            <w:pPr>
              <w:jc w:val="center"/>
              <w:rPr>
                <w:b/>
                <w:spacing w:val="32"/>
                <w:sz w:val="24"/>
                <w:szCs w:val="24"/>
              </w:rPr>
            </w:pPr>
            <w:r w:rsidRPr="00E516C0">
              <w:rPr>
                <w:b/>
                <w:spacing w:val="32"/>
                <w:sz w:val="24"/>
                <w:szCs w:val="24"/>
              </w:rPr>
              <w:t>Adres</w:t>
            </w:r>
          </w:p>
        </w:tc>
      </w:tr>
      <w:tr w:rsidR="00650B4D" w:rsidRPr="00E516C0" w:rsidTr="00650B4D">
        <w:trPr>
          <w:trHeight w:val="822"/>
          <w:jc w:val="center"/>
        </w:trPr>
        <w:tc>
          <w:tcPr>
            <w:tcW w:w="729" w:type="dxa"/>
            <w:tcBorders>
              <w:top w:val="double" w:sz="4" w:space="0" w:color="auto"/>
            </w:tcBorders>
          </w:tcPr>
          <w:p w:rsidR="00650B4D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</w:p>
          <w:p w:rsidR="00650B4D" w:rsidRPr="00E516C0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700" w:type="dxa"/>
            <w:tcBorders>
              <w:top w:val="double" w:sz="4" w:space="0" w:color="auto"/>
            </w:tcBorders>
            <w:vAlign w:val="center"/>
          </w:tcPr>
          <w:p w:rsidR="00650B4D" w:rsidRPr="00E516C0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Szpital im. Świętej Rodziny – lecznictwo zamknięte</w:t>
            </w:r>
          </w:p>
        </w:tc>
        <w:tc>
          <w:tcPr>
            <w:tcW w:w="3411" w:type="dxa"/>
            <w:tcBorders>
              <w:top w:val="double" w:sz="4" w:space="0" w:color="auto"/>
            </w:tcBorders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 w:rsidRPr="00E516C0">
              <w:rPr>
                <w:sz w:val="24"/>
                <w:szCs w:val="24"/>
              </w:rPr>
              <w:t>Szpital</w:t>
            </w:r>
          </w:p>
        </w:tc>
        <w:tc>
          <w:tcPr>
            <w:tcW w:w="3420" w:type="dxa"/>
            <w:tcBorders>
              <w:top w:val="double" w:sz="4" w:space="0" w:color="auto"/>
            </w:tcBorders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 w:rsidRPr="00E516C0">
              <w:rPr>
                <w:sz w:val="24"/>
                <w:szCs w:val="24"/>
              </w:rPr>
              <w:t xml:space="preserve">ul. </w:t>
            </w:r>
            <w:r>
              <w:rPr>
                <w:sz w:val="24"/>
                <w:szCs w:val="24"/>
              </w:rPr>
              <w:t xml:space="preserve">A. J. </w:t>
            </w:r>
            <w:r w:rsidRPr="00E516C0">
              <w:rPr>
                <w:sz w:val="24"/>
                <w:szCs w:val="24"/>
              </w:rPr>
              <w:t>Madalińskiego 25</w:t>
            </w:r>
          </w:p>
        </w:tc>
      </w:tr>
      <w:tr w:rsidR="00650B4D" w:rsidRPr="00E516C0" w:rsidTr="00650B4D">
        <w:trPr>
          <w:trHeight w:val="823"/>
          <w:jc w:val="center"/>
        </w:trPr>
        <w:tc>
          <w:tcPr>
            <w:tcW w:w="729" w:type="dxa"/>
            <w:vMerge w:val="restart"/>
            <w:vAlign w:val="center"/>
          </w:tcPr>
          <w:p w:rsidR="00650B4D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</w:p>
          <w:p w:rsidR="00650B4D" w:rsidRPr="00E516C0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700" w:type="dxa"/>
            <w:vMerge w:val="restart"/>
            <w:vAlign w:val="center"/>
          </w:tcPr>
          <w:p w:rsidR="00650B4D" w:rsidRPr="00E516C0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Szpital im. Świętej Rodziny – lecznictwo otwarte</w:t>
            </w:r>
          </w:p>
        </w:tc>
        <w:tc>
          <w:tcPr>
            <w:tcW w:w="3411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 w:rsidRPr="00E516C0">
              <w:rPr>
                <w:sz w:val="24"/>
                <w:szCs w:val="24"/>
              </w:rPr>
              <w:t>Przychodnia Przyszpitalna</w:t>
            </w:r>
          </w:p>
        </w:tc>
        <w:tc>
          <w:tcPr>
            <w:tcW w:w="3420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 w:rsidRPr="00E516C0">
              <w:rPr>
                <w:sz w:val="24"/>
                <w:szCs w:val="24"/>
              </w:rPr>
              <w:t>ul.</w:t>
            </w:r>
            <w:r>
              <w:rPr>
                <w:sz w:val="24"/>
                <w:szCs w:val="24"/>
              </w:rPr>
              <w:t xml:space="preserve"> A. J.</w:t>
            </w:r>
            <w:r w:rsidRPr="00E516C0">
              <w:rPr>
                <w:sz w:val="24"/>
                <w:szCs w:val="24"/>
              </w:rPr>
              <w:t xml:space="preserve"> Madalińskiego 25</w:t>
            </w:r>
          </w:p>
        </w:tc>
      </w:tr>
      <w:tr w:rsidR="00650B4D" w:rsidRPr="00E516C0" w:rsidTr="00650B4D">
        <w:trPr>
          <w:trHeight w:val="823"/>
          <w:jc w:val="center"/>
        </w:trPr>
        <w:tc>
          <w:tcPr>
            <w:tcW w:w="729" w:type="dxa"/>
            <w:vMerge/>
          </w:tcPr>
          <w:p w:rsidR="00650B4D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  <w:vMerge/>
            <w:vAlign w:val="center"/>
          </w:tcPr>
          <w:p w:rsidR="00650B4D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11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Regionalny Bank Mleka Kobiecego</w:t>
            </w:r>
          </w:p>
        </w:tc>
        <w:tc>
          <w:tcPr>
            <w:tcW w:w="3420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ul. A. J. Madalińskiego 25</w:t>
            </w:r>
          </w:p>
        </w:tc>
      </w:tr>
      <w:tr w:rsidR="00650B4D" w:rsidRPr="00E516C0" w:rsidTr="00650B4D">
        <w:trPr>
          <w:trHeight w:val="823"/>
          <w:jc w:val="center"/>
        </w:trPr>
        <w:tc>
          <w:tcPr>
            <w:tcW w:w="729" w:type="dxa"/>
            <w:vMerge/>
          </w:tcPr>
          <w:p w:rsidR="00650B4D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  <w:vMerge/>
            <w:vAlign w:val="center"/>
          </w:tcPr>
          <w:p w:rsidR="00650B4D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11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Szkoła Rodzenia</w:t>
            </w:r>
          </w:p>
        </w:tc>
        <w:tc>
          <w:tcPr>
            <w:tcW w:w="3420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ul. A. J. Madalińskiego 25</w:t>
            </w:r>
          </w:p>
        </w:tc>
      </w:tr>
      <w:tr w:rsidR="00650B4D" w:rsidRPr="00E516C0" w:rsidTr="00650B4D">
        <w:trPr>
          <w:trHeight w:val="823"/>
          <w:jc w:val="center"/>
        </w:trPr>
        <w:tc>
          <w:tcPr>
            <w:tcW w:w="729" w:type="dxa"/>
          </w:tcPr>
          <w:p w:rsidR="00650B4D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</w:p>
          <w:p w:rsidR="00650B4D" w:rsidRPr="00E516C0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700" w:type="dxa"/>
            <w:vAlign w:val="center"/>
          </w:tcPr>
          <w:p w:rsidR="00650B4D" w:rsidRPr="00E516C0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Medyczne „Madalińskiego” – lecznictwo zamknięte – świadczenia komercyjne</w:t>
            </w:r>
          </w:p>
        </w:tc>
        <w:tc>
          <w:tcPr>
            <w:tcW w:w="3411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Szpital</w:t>
            </w:r>
          </w:p>
        </w:tc>
        <w:tc>
          <w:tcPr>
            <w:tcW w:w="3420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 w:rsidRPr="00E516C0">
              <w:rPr>
                <w:sz w:val="24"/>
                <w:szCs w:val="24"/>
              </w:rPr>
              <w:t>ul.</w:t>
            </w:r>
            <w:r>
              <w:rPr>
                <w:sz w:val="24"/>
                <w:szCs w:val="24"/>
              </w:rPr>
              <w:t xml:space="preserve"> A. J.</w:t>
            </w:r>
            <w:r w:rsidRPr="00E516C0">
              <w:rPr>
                <w:sz w:val="24"/>
                <w:szCs w:val="24"/>
              </w:rPr>
              <w:t xml:space="preserve"> Madalińskiego 25</w:t>
            </w:r>
          </w:p>
        </w:tc>
      </w:tr>
      <w:tr w:rsidR="00650B4D" w:rsidRPr="00E516C0" w:rsidTr="00650B4D">
        <w:trPr>
          <w:trHeight w:val="823"/>
          <w:jc w:val="center"/>
        </w:trPr>
        <w:tc>
          <w:tcPr>
            <w:tcW w:w="729" w:type="dxa"/>
          </w:tcPr>
          <w:p w:rsidR="00650B4D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</w:p>
          <w:p w:rsidR="00650B4D" w:rsidRPr="00E516C0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2700" w:type="dxa"/>
            <w:vAlign w:val="center"/>
          </w:tcPr>
          <w:p w:rsidR="00650B4D" w:rsidRPr="00E516C0" w:rsidRDefault="00650B4D" w:rsidP="00650B4D">
            <w:p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Medyczne „Madalińskiego” – lecznictwo otwarte – świadczenia komercyjne</w:t>
            </w:r>
          </w:p>
        </w:tc>
        <w:tc>
          <w:tcPr>
            <w:tcW w:w="3411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Przychodnia Przyszpitalna</w:t>
            </w:r>
          </w:p>
        </w:tc>
        <w:tc>
          <w:tcPr>
            <w:tcW w:w="3420" w:type="dxa"/>
            <w:vAlign w:val="center"/>
          </w:tcPr>
          <w:p w:rsidR="00650B4D" w:rsidRPr="00E516C0" w:rsidRDefault="00650B4D" w:rsidP="00650B4D">
            <w:pPr>
              <w:jc w:val="center"/>
              <w:rPr>
                <w:sz w:val="24"/>
                <w:szCs w:val="24"/>
              </w:rPr>
            </w:pPr>
            <w:r w:rsidRPr="00E516C0">
              <w:rPr>
                <w:sz w:val="24"/>
                <w:szCs w:val="24"/>
              </w:rPr>
              <w:t>ul.</w:t>
            </w:r>
            <w:r>
              <w:rPr>
                <w:sz w:val="24"/>
                <w:szCs w:val="24"/>
              </w:rPr>
              <w:t xml:space="preserve"> A. J.</w:t>
            </w:r>
            <w:r w:rsidRPr="00E516C0">
              <w:rPr>
                <w:sz w:val="24"/>
                <w:szCs w:val="24"/>
              </w:rPr>
              <w:t xml:space="preserve"> Madalińskiego 25</w:t>
            </w:r>
          </w:p>
        </w:tc>
      </w:tr>
    </w:tbl>
    <w:p w:rsidR="00650B4D" w:rsidRPr="008E42BA" w:rsidRDefault="00650B4D" w:rsidP="00650B4D"/>
    <w:p w:rsidR="004C0FF5" w:rsidRDefault="004C0FF5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E36200" w:rsidRPr="00E36200" w:rsidRDefault="00E36200" w:rsidP="00AD30BA">
      <w:pPr>
        <w:tabs>
          <w:tab w:val="left" w:pos="5103"/>
        </w:tabs>
        <w:suppressAutoHyphens w:val="0"/>
        <w:ind w:left="5670"/>
        <w:rPr>
          <w:sz w:val="24"/>
          <w:lang w:eastAsia="pl-PL"/>
        </w:rPr>
      </w:pPr>
      <w:r w:rsidRPr="00E36200">
        <w:rPr>
          <w:sz w:val="24"/>
          <w:lang w:eastAsia="pl-PL"/>
        </w:rPr>
        <w:lastRenderedPageBreak/>
        <w:t>Załącznik nr 5</w:t>
      </w:r>
    </w:p>
    <w:p w:rsidR="00E36200" w:rsidRPr="00E36200" w:rsidRDefault="00E36200" w:rsidP="00AD30BA">
      <w:pPr>
        <w:tabs>
          <w:tab w:val="left" w:pos="5103"/>
          <w:tab w:val="left" w:leader="dot" w:pos="7884"/>
        </w:tabs>
        <w:suppressAutoHyphens w:val="0"/>
        <w:autoSpaceDE w:val="0"/>
        <w:autoSpaceDN w:val="0"/>
        <w:adjustRightInd w:val="0"/>
        <w:ind w:left="5670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do uchwały  nr </w:t>
      </w:r>
      <w:r w:rsidR="00947F70">
        <w:rPr>
          <w:sz w:val="24"/>
          <w:lang w:eastAsia="pl-PL"/>
        </w:rPr>
        <w:t>LVII/1487/2017</w:t>
      </w:r>
    </w:p>
    <w:p w:rsidR="00E36200" w:rsidRPr="00E36200" w:rsidRDefault="00AD30BA" w:rsidP="00AD30BA">
      <w:pPr>
        <w:tabs>
          <w:tab w:val="left" w:pos="5103"/>
          <w:tab w:val="left" w:leader="dot" w:pos="7330"/>
        </w:tabs>
        <w:suppressAutoHyphens w:val="0"/>
        <w:autoSpaceDE w:val="0"/>
        <w:autoSpaceDN w:val="0"/>
        <w:adjustRightInd w:val="0"/>
        <w:ind w:left="5670"/>
        <w:rPr>
          <w:sz w:val="24"/>
          <w:lang w:eastAsia="pl-PL"/>
        </w:rPr>
      </w:pPr>
      <w:r>
        <w:rPr>
          <w:sz w:val="24"/>
          <w:lang w:eastAsia="pl-PL"/>
        </w:rPr>
        <w:t>Rady m.st. Warszawy</w:t>
      </w:r>
      <w:r>
        <w:rPr>
          <w:sz w:val="24"/>
          <w:lang w:eastAsia="pl-PL"/>
        </w:rPr>
        <w:br/>
      </w:r>
      <w:r w:rsidR="00E36200" w:rsidRPr="00E36200">
        <w:rPr>
          <w:sz w:val="24"/>
          <w:lang w:eastAsia="pl-PL"/>
        </w:rPr>
        <w:t xml:space="preserve">z dnia </w:t>
      </w:r>
      <w:r w:rsidR="00947F70">
        <w:rPr>
          <w:sz w:val="24"/>
          <w:lang w:eastAsia="pl-PL"/>
        </w:rPr>
        <w:t>16 listopada 2017 r.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lang w:eastAsia="pl-PL"/>
        </w:rPr>
      </w:pPr>
    </w:p>
    <w:p w:rsidR="00E36200" w:rsidRPr="00E36200" w:rsidRDefault="00E36200" w:rsidP="00E36200">
      <w:pPr>
        <w:tabs>
          <w:tab w:val="left" w:pos="5103"/>
        </w:tabs>
        <w:suppressAutoHyphens w:val="0"/>
        <w:autoSpaceDE w:val="0"/>
        <w:autoSpaceDN w:val="0"/>
        <w:adjustRightInd w:val="0"/>
        <w:spacing w:line="240" w:lineRule="exact"/>
        <w:jc w:val="center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center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276" w:line="504" w:lineRule="exact"/>
        <w:jc w:val="center"/>
        <w:rPr>
          <w:b/>
          <w:bCs/>
          <w:spacing w:val="-20"/>
          <w:position w:val="2"/>
          <w:sz w:val="24"/>
          <w:lang w:eastAsia="pl-PL"/>
        </w:rPr>
      </w:pPr>
      <w:r w:rsidRPr="00E36200">
        <w:rPr>
          <w:b/>
          <w:bCs/>
          <w:spacing w:val="-20"/>
          <w:position w:val="2"/>
          <w:sz w:val="24"/>
          <w:lang w:eastAsia="pl-PL"/>
        </w:rPr>
        <w:t>STATUT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276" w:line="360" w:lineRule="auto"/>
        <w:jc w:val="center"/>
        <w:rPr>
          <w:b/>
          <w:bCs/>
          <w:spacing w:val="-20"/>
          <w:position w:val="2"/>
          <w:sz w:val="2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b/>
          <w:bCs/>
          <w:spacing w:val="-20"/>
          <w:position w:val="2"/>
          <w:sz w:val="24"/>
          <w:lang w:eastAsia="pl-PL"/>
        </w:rPr>
      </w:pPr>
      <w:r w:rsidRPr="00E36200">
        <w:rPr>
          <w:b/>
          <w:bCs/>
          <w:spacing w:val="-20"/>
          <w:position w:val="2"/>
          <w:sz w:val="24"/>
          <w:lang w:eastAsia="pl-PL"/>
        </w:rPr>
        <w:t xml:space="preserve">SZPITALA SPECJALISTYCZNEGO „INFLANCKA” 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b/>
          <w:bCs/>
          <w:spacing w:val="-20"/>
          <w:position w:val="2"/>
          <w:sz w:val="24"/>
          <w:lang w:eastAsia="pl-PL"/>
        </w:rPr>
      </w:pPr>
      <w:r w:rsidRPr="00E36200">
        <w:rPr>
          <w:b/>
          <w:bCs/>
          <w:spacing w:val="-20"/>
          <w:position w:val="2"/>
          <w:sz w:val="24"/>
          <w:lang w:eastAsia="pl-PL"/>
        </w:rPr>
        <w:t>IM. KRYSI NIŻYŃSKIEJ - „ZAKURZONEJ” W WARSZAWIE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b/>
          <w:bCs/>
          <w:spacing w:val="-20"/>
          <w:position w:val="2"/>
          <w:sz w:val="24"/>
          <w:lang w:eastAsia="pl-PL"/>
        </w:rPr>
      </w:pPr>
      <w:r w:rsidRPr="00E36200">
        <w:rPr>
          <w:b/>
          <w:bCs/>
          <w:spacing w:val="-20"/>
          <w:position w:val="2"/>
          <w:sz w:val="24"/>
          <w:lang w:eastAsia="pl-PL"/>
        </w:rPr>
        <w:t>SAMODZIELNEGO PUBLICZNEGO ZAKŁADU OPIEKI ZDROWOTNEJ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ind w:left="3600"/>
        <w:jc w:val="both"/>
        <w:rPr>
          <w:b/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ind w:left="3600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(Tekst jednolity)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360" w:lineRule="auto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360" w:lineRule="auto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360" w:lineRule="auto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360" w:lineRule="auto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360" w:lineRule="auto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ind w:left="3600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10"/>
        <w:ind w:left="3600"/>
        <w:jc w:val="both"/>
        <w:rPr>
          <w:sz w:val="22"/>
          <w:szCs w:val="22"/>
          <w:lang w:eastAsia="pl-PL"/>
        </w:rPr>
      </w:pPr>
      <w:r w:rsidRPr="00E36200">
        <w:rPr>
          <w:sz w:val="22"/>
          <w:szCs w:val="22"/>
          <w:lang w:eastAsia="pl-PL"/>
        </w:rPr>
        <w:t>Warszawa, 2017 r.</w:t>
      </w:r>
    </w:p>
    <w:p w:rsidR="00E36200" w:rsidRPr="00E36200" w:rsidRDefault="00E36200" w:rsidP="00E36200">
      <w:pPr>
        <w:tabs>
          <w:tab w:val="left" w:pos="360"/>
        </w:tabs>
        <w:suppressAutoHyphens w:val="0"/>
        <w:autoSpaceDE w:val="0"/>
        <w:autoSpaceDN w:val="0"/>
        <w:adjustRightInd w:val="0"/>
        <w:spacing w:before="58" w:line="274" w:lineRule="exact"/>
        <w:jc w:val="both"/>
        <w:rPr>
          <w:sz w:val="22"/>
          <w:szCs w:val="22"/>
          <w:lang w:eastAsia="pl-PL"/>
        </w:rPr>
      </w:pPr>
    </w:p>
    <w:p w:rsidR="00E36200" w:rsidRPr="00E36200" w:rsidRDefault="00E36200" w:rsidP="00E36200">
      <w:pPr>
        <w:tabs>
          <w:tab w:val="left" w:pos="360"/>
        </w:tabs>
        <w:suppressAutoHyphens w:val="0"/>
        <w:autoSpaceDE w:val="0"/>
        <w:autoSpaceDN w:val="0"/>
        <w:adjustRightInd w:val="0"/>
        <w:spacing w:before="58" w:line="274" w:lineRule="exact"/>
        <w:jc w:val="both"/>
        <w:rPr>
          <w:sz w:val="22"/>
          <w:szCs w:val="22"/>
          <w:lang w:eastAsia="pl-PL"/>
        </w:rPr>
      </w:pPr>
    </w:p>
    <w:p w:rsidR="00E36200" w:rsidRPr="00E36200" w:rsidRDefault="00E36200" w:rsidP="00E36200">
      <w:pPr>
        <w:tabs>
          <w:tab w:val="left" w:pos="360"/>
        </w:tabs>
        <w:suppressAutoHyphens w:val="0"/>
        <w:autoSpaceDE w:val="0"/>
        <w:autoSpaceDN w:val="0"/>
        <w:adjustRightInd w:val="0"/>
        <w:spacing w:before="58" w:line="360" w:lineRule="auto"/>
        <w:jc w:val="center"/>
        <w:rPr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lastRenderedPageBreak/>
        <w:t>§1.</w:t>
      </w:r>
    </w:p>
    <w:p w:rsidR="00E36200" w:rsidRPr="00E36200" w:rsidRDefault="00E36200" w:rsidP="00F95D95">
      <w:pPr>
        <w:numPr>
          <w:ilvl w:val="0"/>
          <w:numId w:val="94"/>
        </w:numPr>
        <w:tabs>
          <w:tab w:val="left" w:pos="360"/>
        </w:tabs>
        <w:suppressAutoHyphens w:val="0"/>
        <w:autoSpaceDE w:val="0"/>
        <w:autoSpaceDN w:val="0"/>
        <w:adjustRightInd w:val="0"/>
        <w:spacing w:before="58" w:line="276" w:lineRule="auto"/>
        <w:ind w:left="360" w:hanging="360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Szpital Specjalistyczny „Inflancka" im. Krysi Niżyńskiej „Zakurzonej” w Warszawie Samodzielny Publiczny Zakład Opieki Zdrowotnej, zwany dalej „Szpitalem”, jest podmiotem leczniczym niebędącym przedsiębiorcą, prowadzonym w formie samodzielnego publicznego zakładu opieki zdrowotnej.</w:t>
      </w:r>
    </w:p>
    <w:p w:rsidR="00E36200" w:rsidRPr="00E36200" w:rsidRDefault="00E36200" w:rsidP="00F95D95">
      <w:pPr>
        <w:numPr>
          <w:ilvl w:val="0"/>
          <w:numId w:val="94"/>
        </w:numPr>
        <w:tabs>
          <w:tab w:val="left" w:pos="360"/>
        </w:tabs>
        <w:suppressAutoHyphens w:val="0"/>
        <w:autoSpaceDE w:val="0"/>
        <w:autoSpaceDN w:val="0"/>
        <w:adjustRightInd w:val="0"/>
        <w:spacing w:line="276" w:lineRule="auto"/>
        <w:ind w:left="360" w:right="7" w:hanging="360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Szpital może używać nazwy skróconej: „Szpital Specjalistyczny „Inflancka” w Warszawie”.</w:t>
      </w:r>
    </w:p>
    <w:p w:rsidR="00E36200" w:rsidRPr="00E36200" w:rsidRDefault="00E36200" w:rsidP="00F95D95">
      <w:pPr>
        <w:numPr>
          <w:ilvl w:val="0"/>
          <w:numId w:val="94"/>
        </w:numPr>
        <w:tabs>
          <w:tab w:val="left" w:pos="360"/>
        </w:tabs>
        <w:suppressAutoHyphens w:val="0"/>
        <w:autoSpaceDE w:val="0"/>
        <w:autoSpaceDN w:val="0"/>
        <w:adjustRightInd w:val="0"/>
        <w:spacing w:line="276" w:lineRule="auto"/>
        <w:ind w:left="360" w:right="43" w:hanging="360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Szpital posługuje się znakiem graficznym, którego wzór określa załącznik nr 1 do niniejszego Statutu.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55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§2.</w:t>
      </w:r>
    </w:p>
    <w:p w:rsidR="00E36200" w:rsidRPr="00E36200" w:rsidRDefault="00E36200" w:rsidP="00F95D95">
      <w:pPr>
        <w:numPr>
          <w:ilvl w:val="0"/>
          <w:numId w:val="95"/>
        </w:numPr>
        <w:tabs>
          <w:tab w:val="left" w:pos="360"/>
        </w:tabs>
        <w:suppressAutoHyphens w:val="0"/>
        <w:autoSpaceDE w:val="0"/>
        <w:autoSpaceDN w:val="0"/>
        <w:adjustRightInd w:val="0"/>
        <w:spacing w:line="276" w:lineRule="auto"/>
        <w:rPr>
          <w:sz w:val="24"/>
          <w:lang w:eastAsia="pl-PL"/>
        </w:rPr>
      </w:pPr>
      <w:r w:rsidRPr="00E36200">
        <w:rPr>
          <w:sz w:val="24"/>
          <w:lang w:eastAsia="pl-PL"/>
        </w:rPr>
        <w:t>Siedzibą Szpitala jest Warszawa.</w:t>
      </w:r>
    </w:p>
    <w:p w:rsidR="00E36200" w:rsidRPr="00E36200" w:rsidRDefault="00E36200" w:rsidP="00F95D95">
      <w:pPr>
        <w:numPr>
          <w:ilvl w:val="0"/>
          <w:numId w:val="95"/>
        </w:numPr>
        <w:tabs>
          <w:tab w:val="left" w:pos="360"/>
        </w:tabs>
        <w:suppressAutoHyphens w:val="0"/>
        <w:autoSpaceDE w:val="0"/>
        <w:autoSpaceDN w:val="0"/>
        <w:adjustRightInd w:val="0"/>
        <w:spacing w:line="276" w:lineRule="auto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Adres Szpitala: ul. Inflancka 6; 00-189 Warszawa.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7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§3.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360" w:lineRule="auto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Funkcję podmiotu tworzącego Szpital wykonuje m.st. Warszawa.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7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§4.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rPr>
          <w:sz w:val="24"/>
          <w:lang w:eastAsia="pl-PL"/>
        </w:rPr>
      </w:pPr>
      <w:r w:rsidRPr="00E36200">
        <w:rPr>
          <w:sz w:val="24"/>
          <w:lang w:eastAsia="pl-PL"/>
        </w:rPr>
        <w:t>Szpital działa na podstawie:</w:t>
      </w:r>
    </w:p>
    <w:p w:rsidR="00E36200" w:rsidRPr="00E36200" w:rsidRDefault="00E36200" w:rsidP="00F95D95">
      <w:pPr>
        <w:numPr>
          <w:ilvl w:val="0"/>
          <w:numId w:val="96"/>
        </w:numPr>
        <w:tabs>
          <w:tab w:val="left" w:pos="713"/>
        </w:tabs>
        <w:suppressAutoHyphens w:val="0"/>
        <w:autoSpaceDE w:val="0"/>
        <w:autoSpaceDN w:val="0"/>
        <w:adjustRightInd w:val="0"/>
        <w:spacing w:line="276" w:lineRule="auto"/>
        <w:ind w:left="713" w:hanging="353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ustawy z dnia 15 kwietnia 2011 r. o działalności leczniczej (Dz. U. z 2016 r. poz. 1638), zwanej dalej „ustawą”;</w:t>
      </w:r>
    </w:p>
    <w:p w:rsidR="00E36200" w:rsidRPr="00E36200" w:rsidRDefault="00E36200" w:rsidP="00F95D95">
      <w:pPr>
        <w:numPr>
          <w:ilvl w:val="0"/>
          <w:numId w:val="96"/>
        </w:numPr>
        <w:tabs>
          <w:tab w:val="left" w:pos="713"/>
        </w:tabs>
        <w:suppressAutoHyphens w:val="0"/>
        <w:autoSpaceDE w:val="0"/>
        <w:autoSpaceDN w:val="0"/>
        <w:adjustRightInd w:val="0"/>
        <w:spacing w:line="276" w:lineRule="auto"/>
        <w:ind w:left="360"/>
        <w:rPr>
          <w:sz w:val="24"/>
          <w:lang w:eastAsia="pl-PL"/>
        </w:rPr>
      </w:pPr>
      <w:r w:rsidRPr="00E36200">
        <w:rPr>
          <w:sz w:val="24"/>
          <w:lang w:eastAsia="pl-PL"/>
        </w:rPr>
        <w:t>niniejszego statutu;</w:t>
      </w:r>
    </w:p>
    <w:p w:rsidR="00E36200" w:rsidRPr="00E36200" w:rsidRDefault="00E36200" w:rsidP="00F95D95">
      <w:pPr>
        <w:numPr>
          <w:ilvl w:val="0"/>
          <w:numId w:val="96"/>
        </w:numPr>
        <w:tabs>
          <w:tab w:val="left" w:pos="713"/>
        </w:tabs>
        <w:suppressAutoHyphens w:val="0"/>
        <w:autoSpaceDE w:val="0"/>
        <w:autoSpaceDN w:val="0"/>
        <w:adjustRightInd w:val="0"/>
        <w:spacing w:line="276" w:lineRule="auto"/>
        <w:ind w:left="360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innych przepisów prawa.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55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§5.</w:t>
      </w:r>
    </w:p>
    <w:p w:rsidR="00E36200" w:rsidRPr="00E36200" w:rsidRDefault="00E36200" w:rsidP="00F95D95">
      <w:pPr>
        <w:numPr>
          <w:ilvl w:val="0"/>
          <w:numId w:val="97"/>
        </w:numPr>
        <w:tabs>
          <w:tab w:val="left" w:pos="353"/>
        </w:tabs>
        <w:suppressAutoHyphens w:val="0"/>
        <w:autoSpaceDE w:val="0"/>
        <w:autoSpaceDN w:val="0"/>
        <w:adjustRightInd w:val="0"/>
        <w:spacing w:line="276" w:lineRule="auto"/>
        <w:rPr>
          <w:sz w:val="24"/>
          <w:lang w:eastAsia="pl-PL"/>
        </w:rPr>
      </w:pPr>
      <w:r w:rsidRPr="00E36200">
        <w:rPr>
          <w:sz w:val="24"/>
          <w:lang w:eastAsia="pl-PL"/>
        </w:rPr>
        <w:t>Szpital posiada osobowość prawną.</w:t>
      </w:r>
    </w:p>
    <w:p w:rsidR="00E36200" w:rsidRPr="00E36200" w:rsidRDefault="00E36200" w:rsidP="00F95D95">
      <w:pPr>
        <w:numPr>
          <w:ilvl w:val="0"/>
          <w:numId w:val="97"/>
        </w:numPr>
        <w:tabs>
          <w:tab w:val="left" w:pos="353"/>
        </w:tabs>
        <w:suppressAutoHyphens w:val="0"/>
        <w:autoSpaceDE w:val="0"/>
        <w:autoSpaceDN w:val="0"/>
        <w:adjustRightInd w:val="0"/>
        <w:spacing w:line="276" w:lineRule="auto"/>
        <w:ind w:left="353" w:hanging="353"/>
        <w:jc w:val="both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Szpital został wpisany do rejestru stowarzyszeń, innych organizacji społecznych i zawodowych, fundacji oraz samodzielnych publicznych zakładów opieki zdrowotnej Krajowego Rejestru Sądowego prowadzonego przez Sąd Rejonowy dla m.st. Warszawy w Warszawie, pod numerem KRS 0000216065.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26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§6.</w:t>
      </w:r>
    </w:p>
    <w:p w:rsidR="00E36200" w:rsidRPr="00E36200" w:rsidRDefault="00E36200" w:rsidP="00E36200">
      <w:pPr>
        <w:tabs>
          <w:tab w:val="left" w:pos="317"/>
        </w:tabs>
        <w:suppressAutoHyphens w:val="0"/>
        <w:autoSpaceDE w:val="0"/>
        <w:autoSpaceDN w:val="0"/>
        <w:adjustRightInd w:val="0"/>
        <w:spacing w:line="276" w:lineRule="auto"/>
        <w:ind w:left="315" w:right="14" w:hanging="315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1.</w:t>
      </w:r>
      <w:r w:rsidRPr="00E36200">
        <w:rPr>
          <w:sz w:val="24"/>
          <w:lang w:eastAsia="pl-PL"/>
        </w:rPr>
        <w:tab/>
        <w:t>Głównym celem funkcjonowania Szpitala jest wykonywanie działalności leczniczej,</w:t>
      </w:r>
      <w:r w:rsidRPr="00E36200">
        <w:rPr>
          <w:sz w:val="24"/>
          <w:lang w:eastAsia="pl-PL"/>
        </w:rPr>
        <w:br/>
        <w:t>polegającej na udzielaniu świadczeń zdrowotnych. Działalność lecznicza wykonywana przez Szpital może również polegać na:</w:t>
      </w:r>
    </w:p>
    <w:p w:rsidR="00E36200" w:rsidRPr="00E36200" w:rsidRDefault="00E36200" w:rsidP="00F95D95">
      <w:pPr>
        <w:numPr>
          <w:ilvl w:val="0"/>
          <w:numId w:val="98"/>
        </w:numPr>
        <w:tabs>
          <w:tab w:val="left" w:pos="1066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promocji zdrowia;</w:t>
      </w:r>
    </w:p>
    <w:p w:rsidR="00E36200" w:rsidRPr="00E36200" w:rsidRDefault="00E36200" w:rsidP="00F95D95">
      <w:pPr>
        <w:numPr>
          <w:ilvl w:val="0"/>
          <w:numId w:val="98"/>
        </w:numPr>
        <w:tabs>
          <w:tab w:val="left" w:pos="1066"/>
        </w:tabs>
        <w:suppressAutoHyphens w:val="0"/>
        <w:autoSpaceDE w:val="0"/>
        <w:autoSpaceDN w:val="0"/>
        <w:adjustRightInd w:val="0"/>
        <w:spacing w:line="276" w:lineRule="auto"/>
        <w:ind w:left="1066" w:hanging="353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realizacji zadań dydaktycznych i badawczych w powiązaniu z udzielaniem świadczeń zdrowotnych i promocją zdrowia, w tym wdrażaniem nowych technologii medycznych oraz metod leczenia.</w:t>
      </w:r>
    </w:p>
    <w:p w:rsidR="00E36200" w:rsidRPr="00E36200" w:rsidRDefault="00947F70" w:rsidP="007C06C2">
      <w:pPr>
        <w:tabs>
          <w:tab w:val="left" w:pos="317"/>
        </w:tabs>
        <w:suppressAutoHyphens w:val="0"/>
        <w:autoSpaceDE w:val="0"/>
        <w:autoSpaceDN w:val="0"/>
        <w:adjustRightInd w:val="0"/>
        <w:spacing w:line="276" w:lineRule="auto"/>
        <w:ind w:left="284" w:right="14" w:hanging="284"/>
        <w:jc w:val="both"/>
        <w:rPr>
          <w:sz w:val="24"/>
          <w:lang w:eastAsia="pl-PL"/>
        </w:rPr>
      </w:pPr>
      <w:r>
        <w:rPr>
          <w:sz w:val="24"/>
          <w:lang w:eastAsia="pl-PL"/>
        </w:rPr>
        <w:t>2.</w:t>
      </w:r>
      <w:r>
        <w:rPr>
          <w:sz w:val="24"/>
          <w:lang w:eastAsia="pl-PL"/>
        </w:rPr>
        <w:tab/>
      </w:r>
      <w:r w:rsidR="00E36200" w:rsidRPr="00E36200">
        <w:rPr>
          <w:sz w:val="24"/>
          <w:lang w:eastAsia="pl-PL"/>
        </w:rPr>
        <w:t>Szpital może uczestniczyć w przygotowywaniu osób do wykonywania zawodu</w:t>
      </w:r>
      <w:r w:rsidR="00E36200" w:rsidRPr="00E36200">
        <w:rPr>
          <w:sz w:val="24"/>
          <w:lang w:eastAsia="pl-PL"/>
        </w:rPr>
        <w:br/>
        <w:t>medycznego i kształceniu osób wykonujących zawód medyczny na zasadach określonych w ustawie oraz odrębnych przepisach regulujących kształcenie tych osób.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0" w:line="360" w:lineRule="auto"/>
        <w:jc w:val="center"/>
        <w:rPr>
          <w:b/>
          <w:bCs/>
          <w:spacing w:val="30"/>
          <w:sz w:val="2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0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§7.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Szpital organizuje i udziela świadczeń zdrowotnych obejmujących działania służące zachowaniu, ratowaniu, przywracaniu lub poprawie zdrowia oraz inne działania medyczne </w:t>
      </w:r>
      <w:r w:rsidRPr="00E36200">
        <w:rPr>
          <w:sz w:val="24"/>
          <w:lang w:eastAsia="pl-PL"/>
        </w:rPr>
        <w:lastRenderedPageBreak/>
        <w:t>wynikające z procesu leczenia, ustawy lub przepisów odrębnych regulujących zasady ich wykonywania.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0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§8.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58" w:line="276" w:lineRule="auto"/>
        <w:rPr>
          <w:sz w:val="24"/>
          <w:lang w:eastAsia="pl-PL"/>
        </w:rPr>
      </w:pPr>
      <w:r w:rsidRPr="00E36200">
        <w:rPr>
          <w:sz w:val="24"/>
          <w:lang w:eastAsia="pl-PL"/>
        </w:rPr>
        <w:t>1. Zadaniem Szpitala jest wykonywanie działalności leczniczej w rodzaju:</w:t>
      </w:r>
    </w:p>
    <w:p w:rsidR="00E36200" w:rsidRPr="00E36200" w:rsidRDefault="00E36200" w:rsidP="00F95D95">
      <w:pPr>
        <w:numPr>
          <w:ilvl w:val="0"/>
          <w:numId w:val="99"/>
        </w:numPr>
        <w:tabs>
          <w:tab w:val="left" w:pos="972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stacjonarne i całodobowe świadczenia zdrowotne szpitalne;</w:t>
      </w:r>
    </w:p>
    <w:p w:rsidR="00E36200" w:rsidRPr="00E36200" w:rsidRDefault="00E36200" w:rsidP="00F95D95">
      <w:pPr>
        <w:numPr>
          <w:ilvl w:val="0"/>
          <w:numId w:val="99"/>
        </w:numPr>
        <w:tabs>
          <w:tab w:val="left" w:pos="972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ambulatoryjne świadczenia zdrowotne.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2. Do zadań Szpitala należy udzielanie świadczeń zdrowotnych w następujących dziedzinach medycyny: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położnictwo i ginekologia;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neonatologia;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endokrynologia;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rehabilitacja medyczna;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onkologia kliniczna;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zdrowie publiczne;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pediatria;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chirurgia ogólna;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>anestezjologia i intensywna terapia;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 farmakologia kliniczna;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 radiologia i diagnostyka obrazowa;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 diagnostyka laboratoryjna;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 patomorfologia;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 urologia;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 okulistyka;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 gastroenterologia;</w:t>
      </w:r>
    </w:p>
    <w:p w:rsidR="00E36200" w:rsidRPr="00E36200" w:rsidRDefault="00E36200" w:rsidP="00F95D95">
      <w:pPr>
        <w:numPr>
          <w:ilvl w:val="0"/>
          <w:numId w:val="100"/>
        </w:numPr>
        <w:tabs>
          <w:tab w:val="left" w:pos="1037"/>
        </w:tabs>
        <w:suppressAutoHyphens w:val="0"/>
        <w:autoSpaceDE w:val="0"/>
        <w:autoSpaceDN w:val="0"/>
        <w:adjustRightInd w:val="0"/>
        <w:spacing w:line="276" w:lineRule="auto"/>
        <w:ind w:left="713"/>
        <w:rPr>
          <w:sz w:val="24"/>
          <w:lang w:eastAsia="pl-PL"/>
        </w:rPr>
      </w:pPr>
      <w:r w:rsidRPr="00E36200">
        <w:rPr>
          <w:sz w:val="24"/>
          <w:lang w:eastAsia="pl-PL"/>
        </w:rPr>
        <w:t xml:space="preserve"> stomatologia.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0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§9.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ind w:right="29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Szpital może prowadzić wyodrębnioną organizacyjnie działalność inną niż działalność lecznicza w zakresie:</w:t>
      </w:r>
    </w:p>
    <w:p w:rsidR="00E36200" w:rsidRPr="00E36200" w:rsidRDefault="00E36200" w:rsidP="00F95D95">
      <w:pPr>
        <w:numPr>
          <w:ilvl w:val="0"/>
          <w:numId w:val="11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działalności szkoleniowo-edukacyjnej;</w:t>
      </w:r>
    </w:p>
    <w:p w:rsidR="00E36200" w:rsidRPr="00E36200" w:rsidRDefault="00E36200" w:rsidP="00F95D95">
      <w:pPr>
        <w:numPr>
          <w:ilvl w:val="0"/>
          <w:numId w:val="112"/>
        </w:numPr>
        <w:suppressAutoHyphens w:val="0"/>
        <w:autoSpaceDE w:val="0"/>
        <w:autoSpaceDN w:val="0"/>
        <w:adjustRightInd w:val="0"/>
        <w:spacing w:before="7"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działalności wydawniczej;</w:t>
      </w:r>
    </w:p>
    <w:p w:rsidR="00E36200" w:rsidRPr="00E36200" w:rsidRDefault="00E36200" w:rsidP="00F95D95">
      <w:pPr>
        <w:numPr>
          <w:ilvl w:val="0"/>
          <w:numId w:val="112"/>
        </w:numPr>
        <w:tabs>
          <w:tab w:val="clear" w:pos="720"/>
          <w:tab w:val="left" w:pos="706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poradnictwa, w tym w szczególności: poradnictwa psychologicznego, dietetycznego, w zakresie zdrowia rodziny i zdrowia prokreacyjnego;</w:t>
      </w:r>
    </w:p>
    <w:p w:rsidR="00E36200" w:rsidRPr="00E36200" w:rsidRDefault="00E36200" w:rsidP="00F95D95">
      <w:pPr>
        <w:numPr>
          <w:ilvl w:val="0"/>
          <w:numId w:val="11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sterylizacji wyrobów medycznych;</w:t>
      </w:r>
    </w:p>
    <w:p w:rsidR="00E36200" w:rsidRPr="00E36200" w:rsidRDefault="00E36200" w:rsidP="00F95D95">
      <w:pPr>
        <w:numPr>
          <w:ilvl w:val="0"/>
          <w:numId w:val="11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usług hotelarskich dla osób odwiedzających;</w:t>
      </w:r>
    </w:p>
    <w:p w:rsidR="00E36200" w:rsidRPr="00E36200" w:rsidRDefault="00E36200" w:rsidP="00F95D95">
      <w:pPr>
        <w:numPr>
          <w:ilvl w:val="0"/>
          <w:numId w:val="11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usług gastronomicznych;</w:t>
      </w:r>
    </w:p>
    <w:p w:rsidR="00E36200" w:rsidRPr="00E36200" w:rsidRDefault="00E36200" w:rsidP="00F95D95">
      <w:pPr>
        <w:numPr>
          <w:ilvl w:val="0"/>
          <w:numId w:val="11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współpracy ze szkołami wyższymi w zakresie kształcenia na kierunkach medycznych oraz zdrowia publicznego;</w:t>
      </w:r>
    </w:p>
    <w:p w:rsidR="00E36200" w:rsidRPr="00E36200" w:rsidRDefault="00E36200" w:rsidP="00F95D95">
      <w:pPr>
        <w:numPr>
          <w:ilvl w:val="0"/>
          <w:numId w:val="11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obrotu produktami leczniczymi i wyrobami medycznymi;</w:t>
      </w:r>
    </w:p>
    <w:p w:rsidR="00E36200" w:rsidRPr="00E36200" w:rsidRDefault="00E36200" w:rsidP="00F95D95">
      <w:pPr>
        <w:numPr>
          <w:ilvl w:val="0"/>
          <w:numId w:val="11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obrotu artykułami zielarskimi i higieniczno-kosmetycznymi;</w:t>
      </w:r>
    </w:p>
    <w:p w:rsidR="00E36200" w:rsidRPr="00E36200" w:rsidRDefault="00E36200" w:rsidP="00F95D95">
      <w:pPr>
        <w:numPr>
          <w:ilvl w:val="0"/>
          <w:numId w:val="112"/>
        </w:numPr>
        <w:tabs>
          <w:tab w:val="left" w:pos="785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obrotu artykułami komplementarnymi w stosunku do usług medycznych;</w:t>
      </w:r>
    </w:p>
    <w:p w:rsidR="00E36200" w:rsidRPr="00E36200" w:rsidRDefault="00E36200" w:rsidP="00F95D95">
      <w:pPr>
        <w:numPr>
          <w:ilvl w:val="0"/>
          <w:numId w:val="112"/>
        </w:numPr>
        <w:tabs>
          <w:tab w:val="left" w:pos="785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usług farmaceutycznych;</w:t>
      </w:r>
    </w:p>
    <w:p w:rsidR="00E36200" w:rsidRPr="00E36200" w:rsidRDefault="00E36200" w:rsidP="00F95D95">
      <w:pPr>
        <w:numPr>
          <w:ilvl w:val="0"/>
          <w:numId w:val="112"/>
        </w:numPr>
        <w:tabs>
          <w:tab w:val="left" w:pos="72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wynajmu i wydzierżawiania mienia Szpitala i w powierzonym zakresie mienia m.st. Warszawy</w:t>
      </w:r>
      <w:r w:rsidRPr="00E36200">
        <w:rPr>
          <w:sz w:val="24"/>
          <w:lang w:eastAsia="pl-PL"/>
        </w:rPr>
        <w:t>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lastRenderedPageBreak/>
        <w:t>§10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ind w:right="43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Szpital realizuje zadania na rzecz bezpieczeństwa i obronności państwa, na zasadach określonych w odrębnych przepisach.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84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§11.</w:t>
      </w:r>
    </w:p>
    <w:p w:rsidR="00E36200" w:rsidRPr="00E36200" w:rsidRDefault="00E36200" w:rsidP="00E36200">
      <w:p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1. Szpital prowadzi zakłady lecznicze w rozumieniu ustawy:</w:t>
      </w:r>
    </w:p>
    <w:p w:rsidR="00E36200" w:rsidRPr="00E36200" w:rsidRDefault="00F54C94" w:rsidP="00F54C94">
      <w:pPr>
        <w:suppressAutoHyphens w:val="0"/>
        <w:spacing w:line="276" w:lineRule="auto"/>
        <w:ind w:left="709" w:hanging="425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1)</w:t>
      </w:r>
      <w:r>
        <w:rPr>
          <w:sz w:val="24"/>
          <w:szCs w:val="24"/>
          <w:lang w:eastAsia="pl-PL"/>
        </w:rPr>
        <w:tab/>
      </w:r>
      <w:r w:rsidR="00E36200" w:rsidRPr="00E36200">
        <w:rPr>
          <w:sz w:val="24"/>
          <w:szCs w:val="24"/>
          <w:lang w:eastAsia="pl-PL"/>
        </w:rPr>
        <w:t>szpital – dla świadczeń zdrowotnych w rodzaju stacjonarne i całodobowe świadczenia szpitalne;</w:t>
      </w:r>
    </w:p>
    <w:p w:rsidR="00E36200" w:rsidRPr="00E36200" w:rsidRDefault="00F54C94" w:rsidP="00F54C94">
      <w:pPr>
        <w:suppressAutoHyphens w:val="0"/>
        <w:spacing w:line="276" w:lineRule="auto"/>
        <w:ind w:left="709" w:hanging="425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2)</w:t>
      </w:r>
      <w:r>
        <w:rPr>
          <w:sz w:val="24"/>
          <w:szCs w:val="24"/>
          <w:lang w:eastAsia="pl-PL"/>
        </w:rPr>
        <w:tab/>
      </w:r>
      <w:r w:rsidR="00E36200" w:rsidRPr="00E36200">
        <w:rPr>
          <w:sz w:val="24"/>
          <w:szCs w:val="24"/>
          <w:lang w:eastAsia="pl-PL"/>
        </w:rPr>
        <w:t>przychodnia – dla świadczeń zdrowotnych w rodzaju ambulatoryjne świadczenia zdrowotne.</w:t>
      </w:r>
    </w:p>
    <w:p w:rsidR="00E36200" w:rsidRPr="00E36200" w:rsidRDefault="00E36200" w:rsidP="00E36200">
      <w:p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2. W skład Szpitala wchodzą:</w:t>
      </w:r>
    </w:p>
    <w:p w:rsidR="00E36200" w:rsidRPr="00E36200" w:rsidRDefault="00F54C94" w:rsidP="00F54C94">
      <w:pPr>
        <w:suppressAutoHyphens w:val="0"/>
        <w:spacing w:line="276" w:lineRule="auto"/>
        <w:ind w:left="709" w:hanging="425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1)</w:t>
      </w:r>
      <w:r>
        <w:rPr>
          <w:sz w:val="24"/>
          <w:szCs w:val="24"/>
          <w:lang w:eastAsia="pl-PL"/>
        </w:rPr>
        <w:tab/>
      </w:r>
      <w:r w:rsidR="00E36200" w:rsidRPr="00E36200">
        <w:rPr>
          <w:sz w:val="24"/>
          <w:szCs w:val="24"/>
          <w:lang w:eastAsia="pl-PL"/>
        </w:rPr>
        <w:t>w ramach zakładów leczniczych - jednostki i komórki organizacyjne działalności podstawowej;</w:t>
      </w:r>
    </w:p>
    <w:p w:rsidR="00E36200" w:rsidRPr="00E36200" w:rsidRDefault="00F54C94" w:rsidP="00F54C94">
      <w:pPr>
        <w:suppressAutoHyphens w:val="0"/>
        <w:spacing w:line="276" w:lineRule="auto"/>
        <w:ind w:left="709" w:hanging="425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2)</w:t>
      </w:r>
      <w:r>
        <w:rPr>
          <w:sz w:val="24"/>
          <w:szCs w:val="24"/>
          <w:lang w:eastAsia="pl-PL"/>
        </w:rPr>
        <w:tab/>
      </w:r>
      <w:r w:rsidR="00E36200" w:rsidRPr="00E36200">
        <w:rPr>
          <w:sz w:val="24"/>
          <w:szCs w:val="24"/>
          <w:lang w:eastAsia="pl-PL"/>
        </w:rPr>
        <w:t>jednostki i komórki organizacyjne działalności pomocniczej (administracyjnej, logistycznej, ekonomicznej, organizacyjnej, technicznej i inne).</w:t>
      </w:r>
    </w:p>
    <w:p w:rsidR="00E36200" w:rsidRPr="00E36200" w:rsidRDefault="00E36200" w:rsidP="00E36200">
      <w:pPr>
        <w:suppressAutoHyphens w:val="0"/>
        <w:spacing w:line="276" w:lineRule="auto"/>
        <w:ind w:left="284" w:hanging="284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3. Wykaz zakładów leczniczych i ich jednostek organizacyjnych, o których mowa w ust. 2   pkt 1, określa załącznik nr 2 do statutu.</w:t>
      </w:r>
    </w:p>
    <w:p w:rsidR="00E36200" w:rsidRPr="00E36200" w:rsidRDefault="00E36200" w:rsidP="00E36200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149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§12.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1. Dyrektor może tworzyć, łączyć albo likwidować komórki organizacyjne działalności podstawowej Szpitala, o których mowa w § 11 ust. 2 pkt 1, po uzyskaniu wcześniejszej pozytywnej opinii Prezydenta m.st. Warszawy.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2.  Szczegółową strukturę jednostek i komórek organizacyjnych działalności pomocniczej, o których mowa w § 11 ust. 2 pkt 2 oraz ich zakres zadań ustala Dyrektor.</w:t>
      </w:r>
    </w:p>
    <w:p w:rsidR="00E36200" w:rsidRPr="00E36200" w:rsidRDefault="00E36200" w:rsidP="00E36200">
      <w:pPr>
        <w:tabs>
          <w:tab w:val="left" w:pos="360"/>
        </w:tabs>
        <w:suppressAutoHyphens w:val="0"/>
        <w:autoSpaceDE w:val="0"/>
        <w:autoSpaceDN w:val="0"/>
        <w:adjustRightInd w:val="0"/>
        <w:spacing w:line="360" w:lineRule="auto"/>
        <w:ind w:left="360" w:hanging="360"/>
        <w:jc w:val="center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7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§13.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1. Organami Szpitala są:</w:t>
      </w:r>
    </w:p>
    <w:p w:rsidR="00E36200" w:rsidRPr="00E36200" w:rsidRDefault="00E36200" w:rsidP="00F95D95">
      <w:pPr>
        <w:numPr>
          <w:ilvl w:val="0"/>
          <w:numId w:val="101"/>
        </w:numPr>
        <w:tabs>
          <w:tab w:val="left" w:pos="706"/>
        </w:tabs>
        <w:suppressAutoHyphens w:val="0"/>
        <w:autoSpaceDE w:val="0"/>
        <w:autoSpaceDN w:val="0"/>
        <w:adjustRightInd w:val="0"/>
        <w:spacing w:line="276" w:lineRule="auto"/>
        <w:ind w:left="706" w:hanging="353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Dyrektor, który jest kierownikiem podmiotu leczniczego niebędącego przedsiębiorcą w rozumieniu ustawy;</w:t>
      </w:r>
    </w:p>
    <w:p w:rsidR="00E36200" w:rsidRPr="00E36200" w:rsidRDefault="00E36200" w:rsidP="00F95D95">
      <w:pPr>
        <w:numPr>
          <w:ilvl w:val="0"/>
          <w:numId w:val="101"/>
        </w:numPr>
        <w:tabs>
          <w:tab w:val="left" w:pos="706"/>
        </w:tabs>
        <w:suppressAutoHyphens w:val="0"/>
        <w:autoSpaceDE w:val="0"/>
        <w:autoSpaceDN w:val="0"/>
        <w:adjustRightInd w:val="0"/>
        <w:spacing w:line="276" w:lineRule="auto"/>
        <w:ind w:left="353"/>
        <w:jc w:val="both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Rada Społeczna.</w:t>
      </w:r>
    </w:p>
    <w:p w:rsidR="00E36200" w:rsidRPr="00E36200" w:rsidRDefault="00E36200" w:rsidP="00F95D95">
      <w:pPr>
        <w:numPr>
          <w:ilvl w:val="0"/>
          <w:numId w:val="102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Dyrektor ponosi odpowiedzialność za zarządzanie Szpitalem.</w:t>
      </w:r>
    </w:p>
    <w:p w:rsidR="00E36200" w:rsidRPr="00E36200" w:rsidRDefault="00E36200" w:rsidP="00F95D95">
      <w:pPr>
        <w:numPr>
          <w:ilvl w:val="0"/>
          <w:numId w:val="102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Dyrektor reprezentuje Szpital na zewnątrz.</w:t>
      </w:r>
    </w:p>
    <w:p w:rsidR="00E36200" w:rsidRPr="00E36200" w:rsidRDefault="00E36200" w:rsidP="00F95D95">
      <w:pPr>
        <w:numPr>
          <w:ilvl w:val="0"/>
          <w:numId w:val="102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418" w:hanging="418"/>
        <w:jc w:val="both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Dyrektor jest przełożonym pracowników Szpitala oraz dokonuje wobec nich czynności w sprawach z zakresu prawa pracy.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7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§14.</w:t>
      </w:r>
    </w:p>
    <w:p w:rsidR="00E36200" w:rsidRPr="00E36200" w:rsidRDefault="00E36200" w:rsidP="00E36200">
      <w:pPr>
        <w:tabs>
          <w:tab w:val="left" w:pos="36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1.</w:t>
      </w:r>
      <w:r w:rsidRPr="00E36200">
        <w:rPr>
          <w:sz w:val="24"/>
          <w:lang w:eastAsia="pl-PL"/>
        </w:rPr>
        <w:tab/>
        <w:t>W Szpitalu działa Rada Społeczna, która jest organem:</w:t>
      </w:r>
    </w:p>
    <w:p w:rsidR="00E36200" w:rsidRPr="00E36200" w:rsidRDefault="00E36200" w:rsidP="00F95D95">
      <w:pPr>
        <w:numPr>
          <w:ilvl w:val="0"/>
          <w:numId w:val="103"/>
        </w:numPr>
        <w:tabs>
          <w:tab w:val="left" w:pos="706"/>
        </w:tabs>
        <w:suppressAutoHyphens w:val="0"/>
        <w:autoSpaceDE w:val="0"/>
        <w:autoSpaceDN w:val="0"/>
        <w:adjustRightInd w:val="0"/>
        <w:spacing w:line="276" w:lineRule="auto"/>
        <w:ind w:left="346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inicjującym i opiniodawczym m.st. Warszawy;</w:t>
      </w:r>
    </w:p>
    <w:p w:rsidR="00E36200" w:rsidRPr="00E36200" w:rsidRDefault="00E36200" w:rsidP="00F95D95">
      <w:pPr>
        <w:numPr>
          <w:ilvl w:val="0"/>
          <w:numId w:val="103"/>
        </w:numPr>
        <w:tabs>
          <w:tab w:val="left" w:pos="706"/>
        </w:tabs>
        <w:suppressAutoHyphens w:val="0"/>
        <w:autoSpaceDE w:val="0"/>
        <w:autoSpaceDN w:val="0"/>
        <w:adjustRightInd w:val="0"/>
        <w:spacing w:line="276" w:lineRule="auto"/>
        <w:ind w:left="346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doradczym Dyrektora.</w:t>
      </w:r>
    </w:p>
    <w:p w:rsidR="00E36200" w:rsidRPr="00E36200" w:rsidRDefault="00E36200" w:rsidP="00E36200">
      <w:pPr>
        <w:tabs>
          <w:tab w:val="left" w:pos="36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2.</w:t>
      </w:r>
      <w:r w:rsidRPr="00E36200">
        <w:rPr>
          <w:sz w:val="24"/>
          <w:lang w:eastAsia="pl-PL"/>
        </w:rPr>
        <w:tab/>
        <w:t>Do zadań Rady Społecznej należy:</w:t>
      </w:r>
    </w:p>
    <w:p w:rsidR="00E36200" w:rsidRPr="00E36200" w:rsidRDefault="00E36200" w:rsidP="00F95D95">
      <w:pPr>
        <w:numPr>
          <w:ilvl w:val="0"/>
          <w:numId w:val="104"/>
        </w:numPr>
        <w:tabs>
          <w:tab w:val="left" w:pos="706"/>
        </w:tabs>
        <w:suppressAutoHyphens w:val="0"/>
        <w:autoSpaceDE w:val="0"/>
        <w:autoSpaceDN w:val="0"/>
        <w:adjustRightInd w:val="0"/>
        <w:spacing w:line="276" w:lineRule="auto"/>
        <w:ind w:left="346"/>
        <w:jc w:val="both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przedstawianie organom m.st. Warszawy wniosków i opinii w sprawach:</w:t>
      </w:r>
    </w:p>
    <w:p w:rsidR="00E36200" w:rsidRPr="00E36200" w:rsidRDefault="00E36200" w:rsidP="00F95D95">
      <w:pPr>
        <w:numPr>
          <w:ilvl w:val="0"/>
          <w:numId w:val="113"/>
        </w:numPr>
        <w:tabs>
          <w:tab w:val="num" w:pos="1080"/>
        </w:tabs>
        <w:suppressAutoHyphens w:val="0"/>
        <w:spacing w:line="276" w:lineRule="auto"/>
        <w:ind w:left="1077" w:hanging="357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 xml:space="preserve">zbycia aktywów trwałych oraz zakupu lub przyjęcia darowizny nowej aparatury </w:t>
      </w:r>
      <w:r w:rsidRPr="00E36200">
        <w:rPr>
          <w:sz w:val="24"/>
          <w:szCs w:val="24"/>
          <w:lang w:eastAsia="pl-PL"/>
        </w:rPr>
        <w:br/>
        <w:t>i sprzętu medycznego,</w:t>
      </w:r>
    </w:p>
    <w:p w:rsidR="00E36200" w:rsidRPr="00E36200" w:rsidRDefault="00E36200" w:rsidP="00F95D95">
      <w:pPr>
        <w:numPr>
          <w:ilvl w:val="0"/>
          <w:numId w:val="113"/>
        </w:numPr>
        <w:tabs>
          <w:tab w:val="num" w:pos="1080"/>
        </w:tabs>
        <w:suppressAutoHyphens w:val="0"/>
        <w:spacing w:line="276" w:lineRule="auto"/>
        <w:ind w:left="1077" w:hanging="357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związanych z przekształceniem lub likwidacją, rozszerzeniem lub ograniczeniem działalności,</w:t>
      </w:r>
    </w:p>
    <w:p w:rsidR="00E36200" w:rsidRPr="00E36200" w:rsidRDefault="00E36200" w:rsidP="00F95D95">
      <w:pPr>
        <w:numPr>
          <w:ilvl w:val="0"/>
          <w:numId w:val="113"/>
        </w:numPr>
        <w:tabs>
          <w:tab w:val="num" w:pos="1080"/>
        </w:tabs>
        <w:suppressAutoHyphens w:val="0"/>
        <w:spacing w:line="276" w:lineRule="auto"/>
        <w:ind w:left="1077" w:hanging="357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lastRenderedPageBreak/>
        <w:t>przyznawania Dyrektorowi nagród,</w:t>
      </w:r>
    </w:p>
    <w:p w:rsidR="00E36200" w:rsidRPr="00E36200" w:rsidRDefault="00E36200" w:rsidP="00F95D95">
      <w:pPr>
        <w:numPr>
          <w:ilvl w:val="0"/>
          <w:numId w:val="113"/>
        </w:numPr>
        <w:tabs>
          <w:tab w:val="num" w:pos="1080"/>
        </w:tabs>
        <w:suppressAutoHyphens w:val="0"/>
        <w:spacing w:line="276" w:lineRule="auto"/>
        <w:ind w:left="1077" w:hanging="357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rozwiązania stosunku pracy lub umowy cywilnoprawnej z Dyrektorem,</w:t>
      </w:r>
    </w:p>
    <w:p w:rsidR="00E36200" w:rsidRPr="00E36200" w:rsidRDefault="00E36200" w:rsidP="00F95D95">
      <w:pPr>
        <w:numPr>
          <w:ilvl w:val="0"/>
          <w:numId w:val="113"/>
        </w:numPr>
        <w:tabs>
          <w:tab w:val="num" w:pos="1080"/>
        </w:tabs>
        <w:suppressAutoHyphens w:val="0"/>
        <w:spacing w:line="276" w:lineRule="auto"/>
        <w:ind w:left="1077" w:hanging="357"/>
        <w:jc w:val="both"/>
        <w:rPr>
          <w:bCs/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oddania w dzierżawę, najem, użytkowanie oraz użyczenie aktywów trwałych Szpitala, w zakresie i przypadkach określonych w uchwale Rady m.st. Warszawy,</w:t>
      </w:r>
    </w:p>
    <w:p w:rsidR="00E36200" w:rsidRPr="00E36200" w:rsidRDefault="00E36200" w:rsidP="00F95D95">
      <w:pPr>
        <w:numPr>
          <w:ilvl w:val="0"/>
          <w:numId w:val="113"/>
        </w:numPr>
        <w:tabs>
          <w:tab w:val="num" w:pos="1080"/>
        </w:tabs>
        <w:suppressAutoHyphens w:val="0"/>
        <w:spacing w:line="276" w:lineRule="auto"/>
        <w:ind w:left="1077" w:hanging="357"/>
        <w:jc w:val="both"/>
        <w:rPr>
          <w:bCs/>
          <w:sz w:val="24"/>
          <w:lang w:eastAsia="pl-PL"/>
        </w:rPr>
      </w:pPr>
      <w:r w:rsidRPr="00E36200">
        <w:rPr>
          <w:sz w:val="24"/>
          <w:szCs w:val="24"/>
          <w:lang w:eastAsia="pl-PL"/>
        </w:rPr>
        <w:t>zawierania umów najmu i dzierżawy nieruchomości będących we władaniu Szpitala, w zakresie i przypadkach określonych w uchwale Rady m.st. Warszawy lub zarządzeniu Prezydenta m.st. Warszawy;</w:t>
      </w:r>
    </w:p>
    <w:p w:rsidR="00E36200" w:rsidRPr="00E36200" w:rsidRDefault="00E36200" w:rsidP="00F95D95">
      <w:pPr>
        <w:numPr>
          <w:ilvl w:val="0"/>
          <w:numId w:val="105"/>
        </w:numPr>
        <w:tabs>
          <w:tab w:val="left" w:pos="706"/>
        </w:tabs>
        <w:suppressAutoHyphens w:val="0"/>
        <w:autoSpaceDE w:val="0"/>
        <w:autoSpaceDN w:val="0"/>
        <w:adjustRightInd w:val="0"/>
        <w:spacing w:line="276" w:lineRule="auto"/>
        <w:ind w:left="346"/>
        <w:jc w:val="both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przedstawianie Dyrektorowi wniosków i opinii w sprawach:</w:t>
      </w:r>
    </w:p>
    <w:p w:rsidR="00E36200" w:rsidRPr="00E36200" w:rsidRDefault="00E36200" w:rsidP="00F95D95">
      <w:pPr>
        <w:numPr>
          <w:ilvl w:val="0"/>
          <w:numId w:val="106"/>
        </w:numPr>
        <w:tabs>
          <w:tab w:val="left" w:pos="1130"/>
        </w:tabs>
        <w:suppressAutoHyphens w:val="0"/>
        <w:autoSpaceDE w:val="0"/>
        <w:autoSpaceDN w:val="0"/>
        <w:adjustRightInd w:val="0"/>
        <w:spacing w:line="276" w:lineRule="auto"/>
        <w:ind w:left="770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planu finansowego, w tym planu inwestycyjnego,</w:t>
      </w:r>
    </w:p>
    <w:p w:rsidR="00E36200" w:rsidRPr="00E36200" w:rsidRDefault="00E36200" w:rsidP="00F95D95">
      <w:pPr>
        <w:numPr>
          <w:ilvl w:val="0"/>
          <w:numId w:val="106"/>
        </w:numPr>
        <w:tabs>
          <w:tab w:val="left" w:pos="1130"/>
        </w:tabs>
        <w:suppressAutoHyphens w:val="0"/>
        <w:autoSpaceDE w:val="0"/>
        <w:autoSpaceDN w:val="0"/>
        <w:adjustRightInd w:val="0"/>
        <w:spacing w:line="276" w:lineRule="auto"/>
        <w:ind w:left="770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rocznego sprawozdania z planu finansowego, w tym planu inwestycyjnego,</w:t>
      </w:r>
    </w:p>
    <w:p w:rsidR="00E36200" w:rsidRPr="00E36200" w:rsidRDefault="00E36200" w:rsidP="00F95D95">
      <w:pPr>
        <w:numPr>
          <w:ilvl w:val="0"/>
          <w:numId w:val="106"/>
        </w:numPr>
        <w:tabs>
          <w:tab w:val="left" w:pos="1130"/>
        </w:tabs>
        <w:suppressAutoHyphens w:val="0"/>
        <w:autoSpaceDE w:val="0"/>
        <w:autoSpaceDN w:val="0"/>
        <w:adjustRightInd w:val="0"/>
        <w:spacing w:line="276" w:lineRule="auto"/>
        <w:ind w:left="770"/>
        <w:rPr>
          <w:sz w:val="24"/>
          <w:lang w:eastAsia="pl-PL"/>
        </w:rPr>
      </w:pPr>
      <w:r w:rsidRPr="00E36200">
        <w:rPr>
          <w:sz w:val="24"/>
          <w:lang w:eastAsia="pl-PL"/>
        </w:rPr>
        <w:t>kredytów bankowych lub dotacji,</w:t>
      </w:r>
    </w:p>
    <w:p w:rsidR="00E36200" w:rsidRPr="00E36200" w:rsidRDefault="00E36200" w:rsidP="00F95D95">
      <w:pPr>
        <w:numPr>
          <w:ilvl w:val="0"/>
          <w:numId w:val="106"/>
        </w:numPr>
        <w:tabs>
          <w:tab w:val="left" w:pos="1130"/>
        </w:tabs>
        <w:suppressAutoHyphens w:val="0"/>
        <w:autoSpaceDE w:val="0"/>
        <w:autoSpaceDN w:val="0"/>
        <w:adjustRightInd w:val="0"/>
        <w:spacing w:line="276" w:lineRule="auto"/>
        <w:ind w:left="770"/>
        <w:rPr>
          <w:sz w:val="24"/>
          <w:lang w:eastAsia="pl-PL"/>
        </w:rPr>
      </w:pPr>
      <w:r w:rsidRPr="00E36200">
        <w:rPr>
          <w:sz w:val="24"/>
          <w:lang w:eastAsia="pl-PL"/>
        </w:rPr>
        <w:t>podziału zysku,</w:t>
      </w:r>
    </w:p>
    <w:p w:rsidR="00E36200" w:rsidRPr="00E36200" w:rsidRDefault="00E36200" w:rsidP="00F95D95">
      <w:pPr>
        <w:numPr>
          <w:ilvl w:val="0"/>
          <w:numId w:val="106"/>
        </w:numPr>
        <w:suppressAutoHyphens w:val="0"/>
        <w:autoSpaceDE w:val="0"/>
        <w:autoSpaceDN w:val="0"/>
        <w:adjustRightInd w:val="0"/>
        <w:spacing w:line="276" w:lineRule="auto"/>
        <w:ind w:left="1134" w:hanging="371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 xml:space="preserve">zbycia aktywów trwałych oraz zakupu lub przyjęcia darowizny nowej aparatury </w:t>
      </w:r>
      <w:r w:rsidRPr="00E36200">
        <w:rPr>
          <w:sz w:val="24"/>
          <w:szCs w:val="24"/>
          <w:lang w:eastAsia="pl-PL"/>
        </w:rPr>
        <w:br/>
        <w:t>i sprzętu medycznego,</w:t>
      </w:r>
    </w:p>
    <w:p w:rsidR="00E36200" w:rsidRPr="00E36200" w:rsidRDefault="00E36200" w:rsidP="00F95D95">
      <w:pPr>
        <w:numPr>
          <w:ilvl w:val="0"/>
          <w:numId w:val="106"/>
        </w:numPr>
        <w:tabs>
          <w:tab w:val="left" w:pos="1130"/>
        </w:tabs>
        <w:suppressAutoHyphens w:val="0"/>
        <w:autoSpaceDE w:val="0"/>
        <w:autoSpaceDN w:val="0"/>
        <w:adjustRightInd w:val="0"/>
        <w:spacing w:line="276" w:lineRule="auto"/>
        <w:ind w:left="770"/>
        <w:rPr>
          <w:sz w:val="24"/>
          <w:lang w:eastAsia="pl-PL"/>
        </w:rPr>
      </w:pPr>
      <w:r w:rsidRPr="00E36200">
        <w:rPr>
          <w:sz w:val="24"/>
          <w:szCs w:val="24"/>
          <w:lang w:eastAsia="pl-PL"/>
        </w:rPr>
        <w:t>regulaminu organizacyjnego</w:t>
      </w:r>
      <w:r w:rsidRPr="00E36200">
        <w:rPr>
          <w:sz w:val="24"/>
          <w:lang w:eastAsia="pl-PL"/>
        </w:rPr>
        <w:t>;</w:t>
      </w:r>
    </w:p>
    <w:p w:rsidR="00E36200" w:rsidRPr="00E36200" w:rsidRDefault="00E36200" w:rsidP="00F95D95">
      <w:pPr>
        <w:numPr>
          <w:ilvl w:val="0"/>
          <w:numId w:val="107"/>
        </w:numPr>
        <w:tabs>
          <w:tab w:val="left" w:pos="734"/>
        </w:tabs>
        <w:suppressAutoHyphens w:val="0"/>
        <w:autoSpaceDE w:val="0"/>
        <w:autoSpaceDN w:val="0"/>
        <w:adjustRightInd w:val="0"/>
        <w:spacing w:before="58" w:line="276" w:lineRule="auto"/>
        <w:ind w:left="734" w:hanging="353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dokonywanie okresowych analiz skarg i wniosków wnoszonych przez pacjentów, z wyłączeniem spraw podlegających nadzorowi medycznemu;</w:t>
      </w:r>
    </w:p>
    <w:p w:rsidR="00E36200" w:rsidRPr="00E36200" w:rsidRDefault="00E36200" w:rsidP="00F95D95">
      <w:pPr>
        <w:numPr>
          <w:ilvl w:val="0"/>
          <w:numId w:val="108"/>
        </w:numPr>
        <w:tabs>
          <w:tab w:val="left" w:pos="734"/>
        </w:tabs>
        <w:suppressAutoHyphens w:val="0"/>
        <w:autoSpaceDE w:val="0"/>
        <w:autoSpaceDN w:val="0"/>
        <w:adjustRightInd w:val="0"/>
        <w:spacing w:line="276" w:lineRule="auto"/>
        <w:ind w:left="382"/>
        <w:rPr>
          <w:sz w:val="24"/>
          <w:lang w:eastAsia="pl-PL"/>
        </w:rPr>
      </w:pPr>
      <w:r w:rsidRPr="00E36200">
        <w:rPr>
          <w:sz w:val="24"/>
          <w:lang w:eastAsia="pl-PL"/>
        </w:rPr>
        <w:t>opiniowanie wniosku w sprawie czasowego zaprzestania działalności leczniczej;</w:t>
      </w:r>
    </w:p>
    <w:p w:rsidR="00E36200" w:rsidRPr="00E36200" w:rsidRDefault="00E36200" w:rsidP="00F95D95">
      <w:pPr>
        <w:numPr>
          <w:ilvl w:val="0"/>
          <w:numId w:val="108"/>
        </w:numPr>
        <w:tabs>
          <w:tab w:val="left" w:pos="734"/>
        </w:tabs>
        <w:suppressAutoHyphens w:val="0"/>
        <w:autoSpaceDE w:val="0"/>
        <w:autoSpaceDN w:val="0"/>
        <w:adjustRightInd w:val="0"/>
        <w:spacing w:line="276" w:lineRule="auto"/>
        <w:ind w:left="382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wykonywanie innych zadań określonych w ustawie.</w:t>
      </w:r>
    </w:p>
    <w:p w:rsidR="00E36200" w:rsidRPr="00E36200" w:rsidRDefault="00E36200" w:rsidP="00F95D95">
      <w:pPr>
        <w:numPr>
          <w:ilvl w:val="0"/>
          <w:numId w:val="109"/>
        </w:numPr>
        <w:tabs>
          <w:tab w:val="left" w:pos="360"/>
        </w:tabs>
        <w:suppressAutoHyphens w:val="0"/>
        <w:autoSpaceDE w:val="0"/>
        <w:autoSpaceDN w:val="0"/>
        <w:adjustRightInd w:val="0"/>
        <w:spacing w:line="276" w:lineRule="auto"/>
        <w:ind w:left="357" w:hanging="357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Kadencja Rady Społecznej trwa cztery lata. Rada Społeczna pełni swoje obowiązki do czasu powołania nowego składu osobowego Rady Społecznej.</w:t>
      </w:r>
    </w:p>
    <w:p w:rsidR="00E36200" w:rsidRPr="00E36200" w:rsidRDefault="00E36200" w:rsidP="00F95D95">
      <w:pPr>
        <w:numPr>
          <w:ilvl w:val="0"/>
          <w:numId w:val="109"/>
        </w:numPr>
        <w:tabs>
          <w:tab w:val="left" w:pos="360"/>
        </w:tabs>
        <w:suppressAutoHyphens w:val="0"/>
        <w:autoSpaceDE w:val="0"/>
        <w:autoSpaceDN w:val="0"/>
        <w:adjustRightInd w:val="0"/>
        <w:spacing w:line="276" w:lineRule="auto"/>
        <w:ind w:left="360" w:hanging="360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Członkowie Rady Społecznej mogą zostać w każdym czasie, przed upływem kadencji, odwołani przez organ, który ich delegował. Przyczyną odwołania może być:</w:t>
      </w:r>
    </w:p>
    <w:p w:rsidR="00E36200" w:rsidRPr="00E36200" w:rsidRDefault="00E36200" w:rsidP="00F95D95">
      <w:pPr>
        <w:numPr>
          <w:ilvl w:val="0"/>
          <w:numId w:val="110"/>
        </w:numPr>
        <w:tabs>
          <w:tab w:val="left" w:pos="851"/>
        </w:tabs>
        <w:suppressAutoHyphens w:val="0"/>
        <w:autoSpaceDE w:val="0"/>
        <w:autoSpaceDN w:val="0"/>
        <w:adjustRightInd w:val="0"/>
        <w:spacing w:line="276" w:lineRule="auto"/>
        <w:ind w:left="851" w:hanging="284"/>
        <w:rPr>
          <w:sz w:val="24"/>
          <w:lang w:eastAsia="pl-PL"/>
        </w:rPr>
      </w:pPr>
      <w:r w:rsidRPr="00E36200">
        <w:rPr>
          <w:sz w:val="24"/>
          <w:lang w:eastAsia="pl-PL"/>
        </w:rPr>
        <w:t>nienależyte wykonywanie obowiązków;</w:t>
      </w:r>
    </w:p>
    <w:p w:rsidR="00E36200" w:rsidRPr="00E36200" w:rsidRDefault="00E36200" w:rsidP="00F95D95">
      <w:pPr>
        <w:numPr>
          <w:ilvl w:val="0"/>
          <w:numId w:val="110"/>
        </w:numPr>
        <w:tabs>
          <w:tab w:val="left" w:pos="851"/>
        </w:tabs>
        <w:suppressAutoHyphens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złożenie rezygnacji z funkcji członka Rady Społecznej;</w:t>
      </w:r>
    </w:p>
    <w:p w:rsidR="00E36200" w:rsidRPr="00E36200" w:rsidRDefault="00E36200" w:rsidP="00F95D95">
      <w:pPr>
        <w:numPr>
          <w:ilvl w:val="0"/>
          <w:numId w:val="110"/>
        </w:numPr>
        <w:tabs>
          <w:tab w:val="left" w:pos="851"/>
        </w:tabs>
        <w:suppressAutoHyphens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wykonywanie działalności konkurencyjnej lub zatrudnienie w podmiocie wykonującym działalność konkurencyjną wobec Szpitala;</w:t>
      </w:r>
    </w:p>
    <w:p w:rsidR="00E36200" w:rsidRPr="00E36200" w:rsidRDefault="00E36200" w:rsidP="00F95D95">
      <w:pPr>
        <w:numPr>
          <w:ilvl w:val="0"/>
          <w:numId w:val="110"/>
        </w:numPr>
        <w:tabs>
          <w:tab w:val="left" w:pos="851"/>
        </w:tabs>
        <w:suppressAutoHyphens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lang w:eastAsia="pl-PL"/>
        </w:rPr>
      </w:pPr>
      <w:r w:rsidRPr="00E36200">
        <w:rPr>
          <w:sz w:val="24"/>
          <w:lang w:eastAsia="pl-PL"/>
        </w:rPr>
        <w:t>skazanie prawomocnym wyrokiem sądu za przestępstwo ścigane z oskarżenia publicznego lub przestępstwo skarbowe;</w:t>
      </w:r>
    </w:p>
    <w:p w:rsidR="00E36200" w:rsidRPr="00E36200" w:rsidRDefault="00E36200" w:rsidP="00F95D95">
      <w:pPr>
        <w:numPr>
          <w:ilvl w:val="0"/>
          <w:numId w:val="110"/>
        </w:numPr>
        <w:tabs>
          <w:tab w:val="left" w:pos="851"/>
        </w:tabs>
        <w:suppressAutoHyphens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przyczyny określone w ustawie lub innych przepisach prawa uniemożliwiające zasiadanie w Radzie Społecznej, w szczególności podjęcie zatrudnienia w Szpitalu.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106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§15.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Szpital prowadzi gospodarkę finansową w formie przewidzianej dla samodzielnego publicznego zakładu opieki zdrowotnej, na zasadach określonych w szczególności w ustawie oraz przepisach o rachunkowości.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91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§16.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Szpital pokrywa z posiadanych środków i uzyskiwanych przychodów koszty działalności i reguluje zobowiązania.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170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§17.</w:t>
      </w:r>
    </w:p>
    <w:p w:rsidR="00E36200" w:rsidRDefault="00E36200" w:rsidP="00E36200">
      <w:pPr>
        <w:suppressAutoHyphens w:val="0"/>
        <w:autoSpaceDE w:val="0"/>
        <w:autoSpaceDN w:val="0"/>
        <w:adjustRightInd w:val="0"/>
        <w:spacing w:before="7" w:line="360" w:lineRule="auto"/>
        <w:rPr>
          <w:sz w:val="24"/>
          <w:lang w:eastAsia="pl-PL"/>
        </w:rPr>
      </w:pPr>
      <w:r w:rsidRPr="00E36200">
        <w:rPr>
          <w:sz w:val="24"/>
          <w:lang w:eastAsia="pl-PL"/>
        </w:rPr>
        <w:t>Podstawą gospodarki Szpitala jest plan finansowy ustalany przez Dyrektora.</w:t>
      </w:r>
    </w:p>
    <w:p w:rsidR="00AA1FC0" w:rsidRPr="00E36200" w:rsidRDefault="00AA1FC0" w:rsidP="00E36200">
      <w:pPr>
        <w:suppressAutoHyphens w:val="0"/>
        <w:autoSpaceDE w:val="0"/>
        <w:autoSpaceDN w:val="0"/>
        <w:adjustRightInd w:val="0"/>
        <w:spacing w:before="7" w:line="360" w:lineRule="auto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84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lastRenderedPageBreak/>
        <w:t>§18.</w:t>
      </w:r>
    </w:p>
    <w:p w:rsidR="00E36200" w:rsidRPr="00E36200" w:rsidRDefault="00E36200" w:rsidP="00E36200">
      <w:p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Szpital może uzyskiwać środki finansowe:</w:t>
      </w:r>
    </w:p>
    <w:p w:rsidR="00E36200" w:rsidRPr="00E36200" w:rsidRDefault="00E36200" w:rsidP="00F95D95">
      <w:pPr>
        <w:numPr>
          <w:ilvl w:val="0"/>
          <w:numId w:val="114"/>
        </w:numPr>
        <w:suppressAutoHyphens w:val="0"/>
        <w:spacing w:line="276" w:lineRule="auto"/>
        <w:ind w:left="426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z odpłatnej działalności leczniczej chyba, że przepisy odrębne stanowią inaczej;</w:t>
      </w:r>
    </w:p>
    <w:p w:rsidR="00E36200" w:rsidRPr="00E36200" w:rsidRDefault="00E36200" w:rsidP="00F95D95">
      <w:pPr>
        <w:numPr>
          <w:ilvl w:val="0"/>
          <w:numId w:val="114"/>
        </w:numPr>
        <w:suppressAutoHyphens w:val="0"/>
        <w:spacing w:line="276" w:lineRule="auto"/>
        <w:ind w:left="426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z wydzielonej działalności gospodarczej innej niż wymieniona w pkt 1, określonej w niniejszym statucie;</w:t>
      </w:r>
    </w:p>
    <w:p w:rsidR="00E36200" w:rsidRPr="00E36200" w:rsidRDefault="00E36200" w:rsidP="00F95D95">
      <w:pPr>
        <w:numPr>
          <w:ilvl w:val="0"/>
          <w:numId w:val="114"/>
        </w:numPr>
        <w:suppressAutoHyphens w:val="0"/>
        <w:spacing w:line="276" w:lineRule="auto"/>
        <w:ind w:left="426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>z odsetek od lokat;</w:t>
      </w:r>
    </w:p>
    <w:p w:rsidR="00E36200" w:rsidRPr="00E36200" w:rsidRDefault="00E36200" w:rsidP="00E36200">
      <w:pPr>
        <w:suppressAutoHyphens w:val="0"/>
        <w:spacing w:line="276" w:lineRule="auto"/>
        <w:ind w:left="360" w:hanging="360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 xml:space="preserve"> 4)</w:t>
      </w:r>
      <w:r w:rsidRPr="00E36200">
        <w:rPr>
          <w:sz w:val="24"/>
          <w:szCs w:val="24"/>
          <w:lang w:eastAsia="pl-PL"/>
        </w:rPr>
        <w:tab/>
        <w:t xml:space="preserve"> z darowizn, zapisów, spadków oraz ofiarności publicznej, także pochodzenia zagranicznego;</w:t>
      </w:r>
    </w:p>
    <w:p w:rsidR="00E36200" w:rsidRPr="00E36200" w:rsidRDefault="00E36200" w:rsidP="00E36200">
      <w:pPr>
        <w:suppressAutoHyphens w:val="0"/>
        <w:spacing w:line="276" w:lineRule="auto"/>
        <w:ind w:left="360" w:hanging="360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 xml:space="preserve"> 5)</w:t>
      </w:r>
      <w:r w:rsidRPr="00E36200">
        <w:rPr>
          <w:sz w:val="24"/>
          <w:szCs w:val="24"/>
          <w:lang w:eastAsia="pl-PL"/>
        </w:rPr>
        <w:tab/>
        <w:t>na cele i na zasadach określonych w przepisach art. 114-117 ustawy;</w:t>
      </w:r>
    </w:p>
    <w:p w:rsidR="00E36200" w:rsidRPr="00E36200" w:rsidRDefault="00E36200" w:rsidP="00E36200">
      <w:pPr>
        <w:suppressAutoHyphens w:val="0"/>
        <w:spacing w:line="276" w:lineRule="auto"/>
        <w:ind w:left="360" w:hanging="360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 xml:space="preserve"> 6)</w:t>
      </w:r>
      <w:r w:rsidRPr="00E36200">
        <w:rPr>
          <w:sz w:val="24"/>
          <w:szCs w:val="24"/>
          <w:lang w:eastAsia="pl-PL"/>
        </w:rPr>
        <w:tab/>
        <w:t>na realizację innych zadań określonych odrębnymi przepisami;</w:t>
      </w:r>
    </w:p>
    <w:p w:rsidR="00E36200" w:rsidRPr="00E36200" w:rsidRDefault="00E36200" w:rsidP="00E36200">
      <w:pPr>
        <w:suppressAutoHyphens w:val="0"/>
        <w:spacing w:line="276" w:lineRule="auto"/>
        <w:ind w:left="360" w:hanging="360"/>
        <w:jc w:val="both"/>
        <w:rPr>
          <w:sz w:val="24"/>
          <w:szCs w:val="24"/>
          <w:lang w:eastAsia="pl-PL"/>
        </w:rPr>
      </w:pPr>
      <w:r w:rsidRPr="00E36200">
        <w:rPr>
          <w:sz w:val="24"/>
          <w:szCs w:val="24"/>
          <w:lang w:eastAsia="pl-PL"/>
        </w:rPr>
        <w:t xml:space="preserve"> 7)</w:t>
      </w:r>
      <w:r w:rsidRPr="00E36200">
        <w:rPr>
          <w:sz w:val="24"/>
          <w:szCs w:val="24"/>
          <w:lang w:eastAsia="pl-PL"/>
        </w:rPr>
        <w:tab/>
        <w:t>na pokrycie straty netto, o której mowa w art. 59 ust. 2 pkt 1 ustawy.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127" w:line="360" w:lineRule="auto"/>
        <w:ind w:right="7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§19.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65" w:line="360" w:lineRule="auto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Szpital decyduje samodzielnie o podziale zysku.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218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§20.</w:t>
      </w:r>
    </w:p>
    <w:p w:rsidR="00E36200" w:rsidRPr="00E36200" w:rsidRDefault="00E36200" w:rsidP="00F95D95">
      <w:pPr>
        <w:numPr>
          <w:ilvl w:val="0"/>
          <w:numId w:val="115"/>
        </w:numPr>
        <w:suppressAutoHyphens w:val="0"/>
        <w:spacing w:line="276" w:lineRule="auto"/>
        <w:ind w:left="426" w:hanging="284"/>
        <w:contextualSpacing/>
        <w:jc w:val="both"/>
        <w:rPr>
          <w:sz w:val="24"/>
          <w:szCs w:val="24"/>
        </w:rPr>
      </w:pPr>
      <w:r w:rsidRPr="00E36200">
        <w:rPr>
          <w:sz w:val="24"/>
          <w:szCs w:val="24"/>
        </w:rPr>
        <w:t>Roczne sprawozdanie finansowe Szpitala jest zatwierdzane przez Prezydenta m.st. Warszawy na zasadach określonych w odrębnych przepisach.</w:t>
      </w:r>
    </w:p>
    <w:p w:rsidR="00E36200" w:rsidRPr="00E36200" w:rsidRDefault="00E36200" w:rsidP="00F95D95">
      <w:pPr>
        <w:numPr>
          <w:ilvl w:val="0"/>
          <w:numId w:val="115"/>
        </w:numPr>
        <w:suppressAutoHyphens w:val="0"/>
        <w:spacing w:line="276" w:lineRule="auto"/>
        <w:ind w:left="426" w:hanging="284"/>
        <w:contextualSpacing/>
        <w:jc w:val="both"/>
        <w:rPr>
          <w:sz w:val="24"/>
          <w:szCs w:val="24"/>
        </w:rPr>
      </w:pPr>
      <w:r w:rsidRPr="00E36200">
        <w:rPr>
          <w:sz w:val="24"/>
          <w:szCs w:val="24"/>
        </w:rPr>
        <w:t>Ocena sytuacji ekonomiczno-finansowej Szpitala o której mowa w art. 53a ustawy jest dokonywana przez Prezydenta m.st. Warszawy.</w:t>
      </w:r>
    </w:p>
    <w:p w:rsidR="00E36200" w:rsidRPr="00E36200" w:rsidRDefault="00E36200" w:rsidP="00F95D95">
      <w:pPr>
        <w:numPr>
          <w:ilvl w:val="0"/>
          <w:numId w:val="115"/>
        </w:numPr>
        <w:suppressAutoHyphens w:val="0"/>
        <w:spacing w:line="276" w:lineRule="auto"/>
        <w:ind w:left="426" w:hanging="284"/>
        <w:contextualSpacing/>
        <w:jc w:val="both"/>
        <w:rPr>
          <w:sz w:val="24"/>
        </w:rPr>
      </w:pPr>
      <w:r w:rsidRPr="00E36200">
        <w:rPr>
          <w:sz w:val="24"/>
          <w:szCs w:val="24"/>
        </w:rPr>
        <w:t>Program naprawczy Szpitala, o którym mowa w art. 59 ust. 4 ustawy jest zatwierdzany przez Prezydenta m.st. Warszawy.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218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§21.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58" w:line="360" w:lineRule="auto"/>
        <w:rPr>
          <w:sz w:val="24"/>
          <w:szCs w:val="24"/>
          <w:lang w:eastAsia="pl-PL"/>
        </w:rPr>
      </w:pPr>
      <w:r w:rsidRPr="00E36200">
        <w:rPr>
          <w:sz w:val="24"/>
          <w:lang w:eastAsia="pl-PL"/>
        </w:rPr>
        <w:t>Nadzór nad działalnością Szpitala sprawuje Prezydent m.st. Warszawy.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142" w:line="360" w:lineRule="auto"/>
        <w:jc w:val="center"/>
        <w:rPr>
          <w:b/>
          <w:bCs/>
          <w:spacing w:val="30"/>
          <w:sz w:val="24"/>
          <w:lang w:eastAsia="pl-PL"/>
        </w:rPr>
      </w:pPr>
      <w:r w:rsidRPr="00E36200">
        <w:rPr>
          <w:b/>
          <w:bCs/>
          <w:spacing w:val="30"/>
          <w:sz w:val="24"/>
          <w:lang w:eastAsia="pl-PL"/>
        </w:rPr>
        <w:t>§22.</w:t>
      </w:r>
    </w:p>
    <w:p w:rsidR="00E36200" w:rsidRPr="00E36200" w:rsidRDefault="00E36200" w:rsidP="00F95D95">
      <w:pPr>
        <w:numPr>
          <w:ilvl w:val="0"/>
          <w:numId w:val="111"/>
        </w:numPr>
        <w:tabs>
          <w:tab w:val="left" w:pos="346"/>
        </w:tabs>
        <w:suppressAutoHyphens w:val="0"/>
        <w:autoSpaceDE w:val="0"/>
        <w:autoSpaceDN w:val="0"/>
        <w:adjustRightInd w:val="0"/>
        <w:spacing w:line="276" w:lineRule="auto"/>
        <w:ind w:left="346" w:hanging="346"/>
        <w:rPr>
          <w:sz w:val="24"/>
          <w:lang w:eastAsia="pl-PL"/>
        </w:rPr>
      </w:pPr>
      <w:r w:rsidRPr="00E36200">
        <w:rPr>
          <w:sz w:val="24"/>
          <w:lang w:eastAsia="pl-PL"/>
        </w:rPr>
        <w:t>W sprawach nieuregulowanych w niniejszym statucie stosuje się przepisy ustawy oraz przepisy wydane na jej podstawie.</w:t>
      </w:r>
    </w:p>
    <w:p w:rsidR="00E36200" w:rsidRPr="00E36200" w:rsidRDefault="00E36200" w:rsidP="00F95D95">
      <w:pPr>
        <w:numPr>
          <w:ilvl w:val="0"/>
          <w:numId w:val="111"/>
        </w:numPr>
        <w:tabs>
          <w:tab w:val="left" w:pos="346"/>
        </w:tabs>
        <w:suppressAutoHyphens w:val="0"/>
        <w:autoSpaceDE w:val="0"/>
        <w:autoSpaceDN w:val="0"/>
        <w:adjustRightInd w:val="0"/>
        <w:spacing w:before="36" w:line="276" w:lineRule="auto"/>
        <w:rPr>
          <w:sz w:val="24"/>
          <w:lang w:eastAsia="pl-PL"/>
        </w:rPr>
      </w:pPr>
      <w:r w:rsidRPr="00E36200">
        <w:rPr>
          <w:sz w:val="24"/>
          <w:lang w:eastAsia="pl-PL"/>
        </w:rPr>
        <w:t>Zmiany statutu dokonywane są w trybie właściwym dla jego uchwalenia.</w:t>
      </w:r>
    </w:p>
    <w:p w:rsidR="00E36200" w:rsidRPr="00E36200" w:rsidRDefault="00E36200" w:rsidP="00E36200">
      <w:pPr>
        <w:tabs>
          <w:tab w:val="left" w:pos="1130"/>
        </w:tabs>
        <w:suppressAutoHyphens w:val="0"/>
        <w:autoSpaceDE w:val="0"/>
        <w:autoSpaceDN w:val="0"/>
        <w:adjustRightInd w:val="0"/>
        <w:spacing w:line="317" w:lineRule="exact"/>
        <w:ind w:left="770"/>
        <w:rPr>
          <w:sz w:val="22"/>
          <w:szCs w:val="22"/>
          <w:lang w:eastAsia="pl-PL"/>
        </w:rPr>
        <w:sectPr w:rsidR="00E36200" w:rsidRPr="00E36200" w:rsidSect="00E36200">
          <w:headerReference w:type="default" r:id="rId14"/>
          <w:pgSz w:w="11905" w:h="16837"/>
          <w:pgMar w:top="1055" w:right="1531" w:bottom="1230" w:left="1446" w:header="709" w:footer="709" w:gutter="0"/>
          <w:cols w:space="60"/>
          <w:noEndnote/>
          <w:titlePg/>
        </w:sectPr>
      </w:pPr>
    </w:p>
    <w:p w:rsidR="00E36200" w:rsidRPr="00E36200" w:rsidRDefault="00E36200" w:rsidP="00AF307B">
      <w:pPr>
        <w:suppressAutoHyphens w:val="0"/>
        <w:autoSpaceDE w:val="0"/>
        <w:autoSpaceDN w:val="0"/>
        <w:adjustRightInd w:val="0"/>
        <w:spacing w:before="86" w:line="353" w:lineRule="exact"/>
        <w:ind w:left="5670"/>
        <w:jc w:val="both"/>
        <w:rPr>
          <w:bCs/>
          <w:sz w:val="22"/>
          <w:lang w:eastAsia="pl-PL"/>
        </w:rPr>
      </w:pPr>
      <w:r w:rsidRPr="00E36200">
        <w:rPr>
          <w:bCs/>
          <w:sz w:val="22"/>
          <w:lang w:eastAsia="pl-PL"/>
        </w:rPr>
        <w:lastRenderedPageBreak/>
        <w:t xml:space="preserve">Załącznik nr 1 </w:t>
      </w:r>
    </w:p>
    <w:p w:rsidR="00E36200" w:rsidRPr="00E36200" w:rsidRDefault="00E36200" w:rsidP="00AF307B">
      <w:pPr>
        <w:suppressAutoHyphens w:val="0"/>
        <w:autoSpaceDE w:val="0"/>
        <w:autoSpaceDN w:val="0"/>
        <w:adjustRightInd w:val="0"/>
        <w:spacing w:before="86" w:line="353" w:lineRule="exact"/>
        <w:ind w:left="5670"/>
        <w:jc w:val="both"/>
        <w:rPr>
          <w:bCs/>
          <w:sz w:val="22"/>
          <w:lang w:eastAsia="pl-PL"/>
        </w:rPr>
      </w:pPr>
      <w:r w:rsidRPr="00E36200">
        <w:rPr>
          <w:bCs/>
          <w:sz w:val="22"/>
          <w:lang w:eastAsia="pl-PL"/>
        </w:rPr>
        <w:t>do Statutu Szpitala Specjalistycznego „Inflancka”</w:t>
      </w:r>
      <w:r w:rsidRPr="00E36200">
        <w:rPr>
          <w:b/>
          <w:bCs/>
          <w:sz w:val="22"/>
          <w:lang w:eastAsia="pl-PL"/>
        </w:rPr>
        <w:t xml:space="preserve"> </w:t>
      </w:r>
      <w:r w:rsidRPr="00E36200">
        <w:rPr>
          <w:bCs/>
          <w:color w:val="000000"/>
          <w:sz w:val="22"/>
          <w:szCs w:val="22"/>
          <w:lang w:eastAsia="pl-PL"/>
        </w:rPr>
        <w:t>im.</w:t>
      </w:r>
      <w:r w:rsidR="00AF307B">
        <w:rPr>
          <w:bCs/>
          <w:color w:val="000000"/>
          <w:sz w:val="22"/>
          <w:szCs w:val="22"/>
          <w:lang w:eastAsia="pl-PL"/>
        </w:rPr>
        <w:t> </w:t>
      </w:r>
      <w:r w:rsidRPr="00E36200">
        <w:rPr>
          <w:bCs/>
          <w:color w:val="000000"/>
          <w:sz w:val="22"/>
          <w:szCs w:val="22"/>
          <w:lang w:eastAsia="pl-PL"/>
        </w:rPr>
        <w:t xml:space="preserve">Krysi Niżyńskiej - „Zakurzonej” w Warszawie </w:t>
      </w:r>
      <w:r w:rsidRPr="00E36200">
        <w:rPr>
          <w:b/>
          <w:bCs/>
          <w:color w:val="000000"/>
          <w:sz w:val="22"/>
          <w:szCs w:val="22"/>
          <w:lang w:eastAsia="pl-PL"/>
        </w:rPr>
        <w:t xml:space="preserve"> </w:t>
      </w:r>
      <w:r w:rsidRPr="00E36200">
        <w:rPr>
          <w:bCs/>
          <w:sz w:val="22"/>
          <w:lang w:eastAsia="pl-PL"/>
        </w:rPr>
        <w:t>SP ZOZ</w:t>
      </w:r>
    </w:p>
    <w:p w:rsidR="00E36200" w:rsidRDefault="00E36200" w:rsidP="00E36200">
      <w:pPr>
        <w:suppressAutoHyphens w:val="0"/>
        <w:autoSpaceDE w:val="0"/>
        <w:autoSpaceDN w:val="0"/>
        <w:adjustRightInd w:val="0"/>
        <w:spacing w:before="86" w:line="353" w:lineRule="exact"/>
        <w:jc w:val="both"/>
        <w:rPr>
          <w:b/>
          <w:bCs/>
          <w:sz w:val="30"/>
          <w:szCs w:val="30"/>
          <w:lang w:eastAsia="pl-PL"/>
        </w:rPr>
      </w:pPr>
    </w:p>
    <w:p w:rsidR="00AF307B" w:rsidRPr="00E36200" w:rsidRDefault="00AF307B" w:rsidP="00E36200">
      <w:pPr>
        <w:suppressAutoHyphens w:val="0"/>
        <w:autoSpaceDE w:val="0"/>
        <w:autoSpaceDN w:val="0"/>
        <w:adjustRightInd w:val="0"/>
        <w:spacing w:before="86" w:line="353" w:lineRule="exact"/>
        <w:jc w:val="both"/>
        <w:rPr>
          <w:b/>
          <w:bCs/>
          <w:sz w:val="30"/>
          <w:szCs w:val="30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86" w:line="353" w:lineRule="exact"/>
        <w:jc w:val="both"/>
        <w:rPr>
          <w:bCs/>
          <w:sz w:val="24"/>
          <w:lang w:eastAsia="pl-PL"/>
        </w:rPr>
      </w:pPr>
      <w:r w:rsidRPr="00E36200">
        <w:rPr>
          <w:bCs/>
          <w:sz w:val="24"/>
          <w:lang w:eastAsia="pl-PL"/>
        </w:rPr>
        <w:t>Logo Szpitala:</w:t>
      </w:r>
    </w:p>
    <w:p w:rsidR="00E36200" w:rsidRPr="00E36200" w:rsidRDefault="00E36200" w:rsidP="00E36200">
      <w:pPr>
        <w:suppressAutoHyphens w:val="0"/>
        <w:spacing w:before="1426"/>
        <w:ind w:right="1440"/>
        <w:rPr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16905" cy="2210435"/>
            <wp:effectExtent l="19050" t="0" r="0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line="240" w:lineRule="exact"/>
        <w:jc w:val="both"/>
        <w:rPr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spacing w:before="77"/>
        <w:jc w:val="both"/>
        <w:rPr>
          <w:i/>
          <w:iCs/>
          <w:sz w:val="24"/>
          <w:lang w:eastAsia="pl-PL"/>
        </w:rPr>
      </w:pPr>
      <w:r w:rsidRPr="00E36200">
        <w:rPr>
          <w:i/>
          <w:iCs/>
          <w:sz w:val="24"/>
          <w:lang w:eastAsia="pl-PL"/>
        </w:rPr>
        <w:t>Logotyp może być stosowany łącznie lub każdy z jego elementów osobno.</w:t>
      </w:r>
    </w:p>
    <w:p w:rsidR="00E36200" w:rsidRPr="00E36200" w:rsidRDefault="00E36200" w:rsidP="00E36200">
      <w:pPr>
        <w:suppressAutoHyphens w:val="0"/>
        <w:spacing w:line="166" w:lineRule="exact"/>
        <w:rPr>
          <w:sz w:val="16"/>
          <w:szCs w:val="16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36200" w:rsidRDefault="00E36200" w:rsidP="00E36200">
      <w:pPr>
        <w:suppressAutoHyphens w:val="0"/>
        <w:rPr>
          <w:sz w:val="24"/>
          <w:szCs w:val="24"/>
          <w:lang w:eastAsia="pl-PL"/>
        </w:rPr>
      </w:pPr>
    </w:p>
    <w:p w:rsidR="00E86B60" w:rsidRDefault="00E86B60" w:rsidP="00E36200">
      <w:pPr>
        <w:suppressAutoHyphens w:val="0"/>
        <w:rPr>
          <w:sz w:val="24"/>
          <w:szCs w:val="24"/>
          <w:lang w:eastAsia="pl-PL"/>
        </w:rPr>
      </w:pPr>
    </w:p>
    <w:p w:rsidR="00E86B60" w:rsidRDefault="00E86B60" w:rsidP="00E36200">
      <w:pPr>
        <w:suppressAutoHyphens w:val="0"/>
        <w:rPr>
          <w:sz w:val="24"/>
          <w:szCs w:val="24"/>
          <w:lang w:eastAsia="pl-PL"/>
        </w:rPr>
      </w:pPr>
    </w:p>
    <w:p w:rsidR="00E86B60" w:rsidRPr="00E36200" w:rsidRDefault="00E86B60" w:rsidP="00E36200">
      <w:pPr>
        <w:suppressAutoHyphens w:val="0"/>
        <w:rPr>
          <w:sz w:val="24"/>
          <w:szCs w:val="24"/>
          <w:lang w:eastAsia="pl-PL"/>
        </w:rPr>
      </w:pPr>
    </w:p>
    <w:p w:rsidR="00E36200" w:rsidRPr="00E36200" w:rsidRDefault="00E36200" w:rsidP="00D00FFC">
      <w:pPr>
        <w:suppressAutoHyphens w:val="0"/>
        <w:autoSpaceDE w:val="0"/>
        <w:autoSpaceDN w:val="0"/>
        <w:adjustRightInd w:val="0"/>
        <w:jc w:val="both"/>
        <w:rPr>
          <w:bCs/>
          <w:color w:val="000000"/>
          <w:sz w:val="22"/>
          <w:szCs w:val="22"/>
          <w:lang w:eastAsia="pl-PL"/>
        </w:rPr>
      </w:pPr>
      <w:r w:rsidRPr="00E36200">
        <w:rPr>
          <w:bCs/>
          <w:color w:val="000000"/>
          <w:sz w:val="22"/>
          <w:szCs w:val="22"/>
          <w:lang w:eastAsia="pl-PL"/>
        </w:rPr>
        <w:t>Załącznik nr 2</w:t>
      </w:r>
      <w:r w:rsidR="00D00FFC">
        <w:rPr>
          <w:bCs/>
          <w:color w:val="000000"/>
          <w:sz w:val="22"/>
          <w:szCs w:val="22"/>
          <w:lang w:eastAsia="pl-PL"/>
        </w:rPr>
        <w:t xml:space="preserve"> </w:t>
      </w:r>
      <w:r w:rsidRPr="00E36200">
        <w:rPr>
          <w:bCs/>
          <w:color w:val="000000"/>
          <w:sz w:val="22"/>
          <w:szCs w:val="22"/>
          <w:lang w:eastAsia="pl-PL"/>
        </w:rPr>
        <w:t xml:space="preserve">do Statutu Szpitala Specjalistycznego „Inflancka" im. Krysi Niżyńskiej - „Zakurzonej” </w:t>
      </w:r>
    </w:p>
    <w:p w:rsidR="00E36200" w:rsidRPr="00E36200" w:rsidRDefault="00E36200" w:rsidP="00D00FFC">
      <w:pPr>
        <w:suppressAutoHyphens w:val="0"/>
        <w:autoSpaceDE w:val="0"/>
        <w:autoSpaceDN w:val="0"/>
        <w:adjustRightInd w:val="0"/>
        <w:rPr>
          <w:bCs/>
          <w:color w:val="000000"/>
          <w:sz w:val="22"/>
          <w:szCs w:val="22"/>
          <w:lang w:eastAsia="pl-PL"/>
        </w:rPr>
      </w:pPr>
      <w:r w:rsidRPr="00E36200">
        <w:rPr>
          <w:bCs/>
          <w:color w:val="000000"/>
          <w:sz w:val="22"/>
          <w:szCs w:val="22"/>
          <w:lang w:eastAsia="pl-PL"/>
        </w:rPr>
        <w:t>w Warszawie  SP ZOZ</w:t>
      </w: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rPr>
          <w:b/>
          <w:bCs/>
          <w:color w:val="000000"/>
          <w:sz w:val="34"/>
          <w:szCs w:val="3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rPr>
          <w:b/>
          <w:bCs/>
          <w:color w:val="000000"/>
          <w:sz w:val="34"/>
          <w:szCs w:val="34"/>
          <w:lang w:eastAsia="pl-PL"/>
        </w:rPr>
      </w:pPr>
    </w:p>
    <w:p w:rsidR="00E36200" w:rsidRPr="00E36200" w:rsidRDefault="00E36200" w:rsidP="00E36200">
      <w:pPr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34"/>
          <w:szCs w:val="34"/>
          <w:lang w:eastAsia="pl-PL"/>
        </w:rPr>
      </w:pPr>
    </w:p>
    <w:p w:rsidR="00E36200" w:rsidRPr="00E36200" w:rsidRDefault="00E36200" w:rsidP="00E36200">
      <w:pPr>
        <w:suppressAutoHyphens w:val="0"/>
        <w:jc w:val="center"/>
        <w:rPr>
          <w:b/>
          <w:sz w:val="28"/>
          <w:szCs w:val="28"/>
          <w:lang w:eastAsia="pl-PL"/>
        </w:rPr>
      </w:pPr>
      <w:r w:rsidRPr="00E36200">
        <w:rPr>
          <w:b/>
          <w:sz w:val="28"/>
          <w:szCs w:val="28"/>
          <w:lang w:eastAsia="pl-PL"/>
        </w:rPr>
        <w:t>Wykaz zakładów leczniczych i ich jednostek organizacyjnych</w:t>
      </w:r>
    </w:p>
    <w:p w:rsidR="00E36200" w:rsidRPr="00E36200" w:rsidRDefault="00E36200" w:rsidP="00E36200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E36200" w:rsidRPr="00E36200" w:rsidRDefault="00E36200" w:rsidP="00E36200">
      <w:pPr>
        <w:suppressAutoHyphens w:val="0"/>
        <w:jc w:val="both"/>
        <w:rPr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694"/>
        <w:gridCol w:w="3726"/>
        <w:gridCol w:w="2296"/>
      </w:tblGrid>
      <w:tr w:rsidR="00E36200" w:rsidRPr="00E36200" w:rsidTr="00E36200">
        <w:trPr>
          <w:jc w:val="center"/>
        </w:trPr>
        <w:tc>
          <w:tcPr>
            <w:tcW w:w="570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E36200">
              <w:rPr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694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E36200">
              <w:rPr>
                <w:b/>
                <w:sz w:val="24"/>
                <w:szCs w:val="24"/>
                <w:lang w:eastAsia="pl-PL"/>
              </w:rPr>
              <w:t>Nazwa zakładu leczniczego</w:t>
            </w:r>
          </w:p>
        </w:tc>
        <w:tc>
          <w:tcPr>
            <w:tcW w:w="3727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E36200">
              <w:rPr>
                <w:b/>
                <w:sz w:val="24"/>
                <w:szCs w:val="24"/>
                <w:lang w:eastAsia="pl-PL"/>
              </w:rPr>
              <w:t>Jednostki organizacyjne</w:t>
            </w:r>
          </w:p>
        </w:tc>
        <w:tc>
          <w:tcPr>
            <w:tcW w:w="2297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E36200">
              <w:rPr>
                <w:b/>
                <w:sz w:val="24"/>
                <w:szCs w:val="24"/>
                <w:lang w:eastAsia="pl-PL"/>
              </w:rPr>
              <w:t>Adres</w:t>
            </w:r>
          </w:p>
        </w:tc>
      </w:tr>
      <w:tr w:rsidR="00E36200" w:rsidRPr="00E36200" w:rsidTr="00E36200">
        <w:trPr>
          <w:trHeight w:val="590"/>
          <w:jc w:val="center"/>
        </w:trPr>
        <w:tc>
          <w:tcPr>
            <w:tcW w:w="570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694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Szpital Specjalistyczny „INFLANCKA” w Warszawie</w:t>
            </w:r>
          </w:p>
        </w:tc>
        <w:tc>
          <w:tcPr>
            <w:tcW w:w="3727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Szpital Specjalistyczny „INFLANCKA” w Warszawie</w:t>
            </w:r>
          </w:p>
        </w:tc>
        <w:tc>
          <w:tcPr>
            <w:tcW w:w="2297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00-189 Warszawa,</w:t>
            </w:r>
          </w:p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ul. Inflancka 6</w:t>
            </w:r>
          </w:p>
        </w:tc>
      </w:tr>
      <w:tr w:rsidR="00E36200" w:rsidRPr="00E36200" w:rsidTr="00E36200">
        <w:trPr>
          <w:trHeight w:val="789"/>
          <w:jc w:val="center"/>
        </w:trPr>
        <w:tc>
          <w:tcPr>
            <w:tcW w:w="570" w:type="dxa"/>
          </w:tcPr>
          <w:p w:rsidR="00E36200" w:rsidRPr="00E36200" w:rsidRDefault="00E36200" w:rsidP="00E3620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694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Przychodnia Przyszpitalna Szpitala Specjalistycznego „INFLANCKA” w Warszawie</w:t>
            </w:r>
          </w:p>
        </w:tc>
        <w:tc>
          <w:tcPr>
            <w:tcW w:w="3727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Przychodnia Przyszpitalna</w:t>
            </w:r>
          </w:p>
        </w:tc>
        <w:tc>
          <w:tcPr>
            <w:tcW w:w="2297" w:type="dxa"/>
          </w:tcPr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00-189 Warszawa,</w:t>
            </w:r>
          </w:p>
          <w:p w:rsidR="00E36200" w:rsidRPr="00E36200" w:rsidRDefault="00E36200" w:rsidP="00E36200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E36200">
              <w:rPr>
                <w:sz w:val="24"/>
                <w:szCs w:val="24"/>
                <w:lang w:eastAsia="pl-PL"/>
              </w:rPr>
              <w:t>ul. Inflancka 6</w:t>
            </w:r>
          </w:p>
        </w:tc>
      </w:tr>
    </w:tbl>
    <w:p w:rsidR="00E36200" w:rsidRPr="00E36200" w:rsidRDefault="00E36200" w:rsidP="00E36200">
      <w:pPr>
        <w:tabs>
          <w:tab w:val="left" w:pos="3007"/>
        </w:tabs>
        <w:suppressAutoHyphens w:val="0"/>
        <w:rPr>
          <w:sz w:val="24"/>
          <w:szCs w:val="24"/>
          <w:lang w:eastAsia="pl-PL"/>
        </w:rPr>
      </w:pPr>
    </w:p>
    <w:p w:rsidR="00E36200" w:rsidRDefault="00E36200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E86B60" w:rsidRDefault="00E86B60" w:rsidP="00FB0C87">
      <w:pPr>
        <w:ind w:left="5670" w:hanging="5670"/>
        <w:rPr>
          <w:sz w:val="24"/>
          <w:szCs w:val="24"/>
        </w:rPr>
      </w:pPr>
    </w:p>
    <w:p w:rsidR="00E86B60" w:rsidRDefault="00E86B60" w:rsidP="00FB0C87">
      <w:pPr>
        <w:ind w:left="5670" w:hanging="5670"/>
        <w:rPr>
          <w:sz w:val="24"/>
          <w:szCs w:val="24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D00FFC" w:rsidRPr="00D00FFC" w:rsidRDefault="00D00FFC" w:rsidP="00AD30BA">
      <w:pPr>
        <w:tabs>
          <w:tab w:val="left" w:pos="6096"/>
        </w:tabs>
        <w:ind w:left="5670"/>
        <w:rPr>
          <w:sz w:val="24"/>
          <w:szCs w:val="24"/>
        </w:rPr>
      </w:pPr>
      <w:r w:rsidRPr="00D00FFC">
        <w:rPr>
          <w:sz w:val="24"/>
          <w:szCs w:val="24"/>
        </w:rPr>
        <w:lastRenderedPageBreak/>
        <w:t xml:space="preserve">Załącznik nr 6 </w:t>
      </w:r>
    </w:p>
    <w:p w:rsidR="00D00FFC" w:rsidRPr="00D00FFC" w:rsidRDefault="00D00FFC" w:rsidP="00AD30BA">
      <w:pPr>
        <w:tabs>
          <w:tab w:val="left" w:pos="6096"/>
          <w:tab w:val="left" w:pos="6237"/>
        </w:tabs>
        <w:ind w:left="5670"/>
        <w:rPr>
          <w:sz w:val="24"/>
          <w:szCs w:val="24"/>
        </w:rPr>
      </w:pPr>
      <w:r w:rsidRPr="00D00FFC">
        <w:rPr>
          <w:sz w:val="24"/>
          <w:szCs w:val="24"/>
        </w:rPr>
        <w:t xml:space="preserve">do uchwały nr </w:t>
      </w:r>
      <w:r w:rsidR="000C0B93">
        <w:rPr>
          <w:sz w:val="24"/>
          <w:szCs w:val="24"/>
        </w:rPr>
        <w:t>LVII/1487/2017</w:t>
      </w:r>
    </w:p>
    <w:p w:rsidR="00D00FFC" w:rsidRPr="00D00FFC" w:rsidRDefault="00D00FFC" w:rsidP="00AD30BA">
      <w:pPr>
        <w:tabs>
          <w:tab w:val="left" w:pos="6096"/>
          <w:tab w:val="left" w:pos="6237"/>
        </w:tabs>
        <w:ind w:left="5670"/>
        <w:rPr>
          <w:sz w:val="24"/>
          <w:szCs w:val="24"/>
        </w:rPr>
      </w:pPr>
      <w:r w:rsidRPr="00D00FFC">
        <w:rPr>
          <w:sz w:val="24"/>
          <w:szCs w:val="24"/>
        </w:rPr>
        <w:t xml:space="preserve">Rady m.st. Warszawy </w:t>
      </w:r>
    </w:p>
    <w:p w:rsidR="00D00FFC" w:rsidRPr="00D00FFC" w:rsidRDefault="00D00FFC" w:rsidP="00AD30BA">
      <w:pPr>
        <w:tabs>
          <w:tab w:val="left" w:pos="6096"/>
          <w:tab w:val="left" w:pos="6237"/>
        </w:tabs>
        <w:ind w:left="5670"/>
        <w:rPr>
          <w:sz w:val="24"/>
          <w:szCs w:val="24"/>
        </w:rPr>
      </w:pPr>
      <w:r w:rsidRPr="00D00FFC">
        <w:rPr>
          <w:sz w:val="24"/>
          <w:szCs w:val="24"/>
        </w:rPr>
        <w:t xml:space="preserve">z dnia </w:t>
      </w:r>
      <w:r w:rsidR="000C0B93">
        <w:rPr>
          <w:sz w:val="24"/>
          <w:szCs w:val="24"/>
        </w:rPr>
        <w:t>16 listopada 2017 r.</w:t>
      </w:r>
    </w:p>
    <w:p w:rsidR="00D00FFC" w:rsidRPr="00D00FFC" w:rsidRDefault="00D00FFC" w:rsidP="00D00FFC">
      <w:pPr>
        <w:suppressAutoHyphens w:val="0"/>
        <w:ind w:left="5220"/>
        <w:jc w:val="both"/>
        <w:rPr>
          <w:rFonts w:eastAsia="Calibri"/>
          <w:sz w:val="24"/>
          <w:szCs w:val="24"/>
          <w:lang w:eastAsia="pl-PL"/>
        </w:rPr>
      </w:pPr>
    </w:p>
    <w:p w:rsidR="00D00FFC" w:rsidRPr="00D00FFC" w:rsidRDefault="00D00FFC" w:rsidP="00D00FFC">
      <w:pPr>
        <w:suppressAutoHyphens w:val="0"/>
        <w:ind w:left="5220"/>
        <w:jc w:val="both"/>
        <w:rPr>
          <w:rFonts w:eastAsia="Calibri"/>
          <w:sz w:val="24"/>
          <w:szCs w:val="24"/>
          <w:lang w:eastAsia="pl-PL"/>
        </w:rPr>
      </w:pPr>
    </w:p>
    <w:p w:rsidR="00D00FFC" w:rsidRPr="00D00FFC" w:rsidRDefault="00D00FFC" w:rsidP="00D00FFC">
      <w:pPr>
        <w:suppressAutoHyphens w:val="0"/>
        <w:ind w:left="5220"/>
        <w:jc w:val="both"/>
        <w:rPr>
          <w:rFonts w:eastAsia="Calibri"/>
          <w:sz w:val="24"/>
          <w:szCs w:val="24"/>
          <w:lang w:eastAsia="pl-PL"/>
        </w:rPr>
      </w:pPr>
      <w:r w:rsidRPr="00D00FFC">
        <w:rPr>
          <w:rFonts w:eastAsia="Calibri"/>
          <w:sz w:val="24"/>
          <w:szCs w:val="24"/>
          <w:lang w:eastAsia="pl-PL"/>
        </w:rPr>
        <w:t xml:space="preserve">Załącznik nr 2 do statutu </w:t>
      </w:r>
    </w:p>
    <w:p w:rsidR="00D00FFC" w:rsidRPr="00D00FFC" w:rsidRDefault="00D00FFC" w:rsidP="00D00FFC">
      <w:pPr>
        <w:suppressAutoHyphens w:val="0"/>
        <w:ind w:left="5220"/>
        <w:jc w:val="both"/>
        <w:rPr>
          <w:rFonts w:eastAsia="Calibri"/>
          <w:sz w:val="24"/>
          <w:szCs w:val="24"/>
          <w:lang w:eastAsia="pl-PL"/>
        </w:rPr>
      </w:pPr>
      <w:r w:rsidRPr="00D00FFC">
        <w:rPr>
          <w:rFonts w:eastAsia="Calibri"/>
          <w:sz w:val="24"/>
          <w:szCs w:val="24"/>
          <w:lang w:eastAsia="pl-PL"/>
        </w:rPr>
        <w:t>SZPZLO Warszawa Bemowo - Włochy</w:t>
      </w:r>
    </w:p>
    <w:p w:rsidR="00D00FFC" w:rsidRPr="00D00FFC" w:rsidRDefault="00D00FFC" w:rsidP="00D00FFC">
      <w:pPr>
        <w:suppressAutoHyphens w:val="0"/>
        <w:jc w:val="both"/>
        <w:rPr>
          <w:rFonts w:eastAsia="Calibri"/>
          <w:sz w:val="24"/>
          <w:szCs w:val="24"/>
          <w:lang w:eastAsia="pl-PL"/>
        </w:rPr>
      </w:pPr>
    </w:p>
    <w:p w:rsidR="00D00FFC" w:rsidRPr="00D00FFC" w:rsidRDefault="00D00FFC" w:rsidP="00D00FFC">
      <w:pPr>
        <w:suppressAutoHyphens w:val="0"/>
        <w:jc w:val="both"/>
        <w:rPr>
          <w:rFonts w:eastAsia="Calibri"/>
          <w:sz w:val="24"/>
          <w:szCs w:val="24"/>
          <w:lang w:eastAsia="pl-PL"/>
        </w:rPr>
      </w:pPr>
    </w:p>
    <w:p w:rsidR="00D00FFC" w:rsidRPr="00D00FFC" w:rsidRDefault="00D00FFC" w:rsidP="00D00FFC">
      <w:pPr>
        <w:suppressAutoHyphens w:val="0"/>
        <w:jc w:val="both"/>
        <w:rPr>
          <w:rFonts w:eastAsia="Calibri"/>
          <w:sz w:val="24"/>
          <w:szCs w:val="24"/>
          <w:lang w:eastAsia="pl-PL"/>
        </w:rPr>
      </w:pPr>
    </w:p>
    <w:p w:rsidR="00D00FFC" w:rsidRPr="00D00FFC" w:rsidRDefault="00D00FFC" w:rsidP="00D00FFC">
      <w:pPr>
        <w:suppressAutoHyphens w:val="0"/>
        <w:jc w:val="center"/>
        <w:rPr>
          <w:rFonts w:eastAsia="Calibri"/>
          <w:b/>
          <w:sz w:val="24"/>
          <w:szCs w:val="24"/>
          <w:lang w:eastAsia="pl-PL"/>
        </w:rPr>
      </w:pPr>
      <w:r w:rsidRPr="00D00FFC">
        <w:rPr>
          <w:rFonts w:eastAsia="Calibri"/>
          <w:b/>
          <w:sz w:val="24"/>
          <w:szCs w:val="24"/>
          <w:lang w:eastAsia="pl-PL"/>
        </w:rPr>
        <w:t xml:space="preserve">Wykaz jednostek organizacyjnych działalności podstawowej </w:t>
      </w:r>
    </w:p>
    <w:p w:rsidR="00D00FFC" w:rsidRPr="00D00FFC" w:rsidRDefault="00D00FFC" w:rsidP="00D00FFC">
      <w:pPr>
        <w:suppressAutoHyphens w:val="0"/>
        <w:jc w:val="center"/>
        <w:rPr>
          <w:rFonts w:eastAsia="Calibri"/>
          <w:b/>
          <w:sz w:val="24"/>
          <w:szCs w:val="24"/>
          <w:lang w:eastAsia="pl-PL"/>
        </w:rPr>
      </w:pPr>
      <w:r w:rsidRPr="00D00FFC">
        <w:rPr>
          <w:rFonts w:eastAsia="Calibri"/>
          <w:b/>
          <w:sz w:val="24"/>
          <w:szCs w:val="24"/>
          <w:lang w:eastAsia="pl-PL"/>
        </w:rPr>
        <w:t>Samodzielnego Zespołu Publicznych Zakładów Lecznictwa Otwartego Warszawa Bemowo - Włochy</w:t>
      </w:r>
    </w:p>
    <w:p w:rsidR="00D00FFC" w:rsidRPr="00D00FFC" w:rsidRDefault="00D00FFC" w:rsidP="00D00FFC">
      <w:pPr>
        <w:suppressAutoHyphens w:val="0"/>
        <w:jc w:val="both"/>
        <w:rPr>
          <w:rFonts w:eastAsia="Calibri"/>
          <w:sz w:val="24"/>
          <w:szCs w:val="24"/>
          <w:lang w:eastAsia="pl-PL"/>
        </w:rPr>
      </w:pPr>
    </w:p>
    <w:tbl>
      <w:tblPr>
        <w:tblW w:w="8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0"/>
        <w:gridCol w:w="4323"/>
        <w:gridCol w:w="3422"/>
      </w:tblGrid>
      <w:tr w:rsidR="00D00FFC" w:rsidRPr="00D00FFC" w:rsidTr="00D00FFC">
        <w:trPr>
          <w:trHeight w:val="1103"/>
        </w:trPr>
        <w:tc>
          <w:tcPr>
            <w:tcW w:w="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jc w:val="center"/>
              <w:rPr>
                <w:b/>
                <w:spacing w:val="32"/>
              </w:rPr>
            </w:pPr>
            <w:r w:rsidRPr="00D00FFC">
              <w:rPr>
                <w:b/>
                <w:spacing w:val="32"/>
              </w:rPr>
              <w:t>Lp.</w:t>
            </w:r>
          </w:p>
        </w:tc>
        <w:tc>
          <w:tcPr>
            <w:tcW w:w="43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jc w:val="center"/>
              <w:rPr>
                <w:b/>
                <w:spacing w:val="32"/>
              </w:rPr>
            </w:pPr>
            <w:r w:rsidRPr="00D00FFC">
              <w:rPr>
                <w:b/>
                <w:spacing w:val="32"/>
              </w:rPr>
              <w:t>Nazwa jednostki organizacyjnej</w:t>
            </w:r>
          </w:p>
        </w:tc>
        <w:tc>
          <w:tcPr>
            <w:tcW w:w="34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jc w:val="center"/>
              <w:rPr>
                <w:b/>
                <w:spacing w:val="32"/>
              </w:rPr>
            </w:pPr>
            <w:r w:rsidRPr="00D00FFC">
              <w:rPr>
                <w:b/>
                <w:spacing w:val="32"/>
              </w:rPr>
              <w:t>Adres</w:t>
            </w:r>
          </w:p>
        </w:tc>
      </w:tr>
      <w:tr w:rsidR="00D00FFC" w:rsidRPr="00D00FFC" w:rsidTr="00D00FFC">
        <w:trPr>
          <w:trHeight w:val="822"/>
        </w:trPr>
        <w:tc>
          <w:tcPr>
            <w:tcW w:w="7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3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Przychodnia Rejonowa nr 1</w:t>
            </w:r>
          </w:p>
        </w:tc>
        <w:tc>
          <w:tcPr>
            <w:tcW w:w="34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 xml:space="preserve">ul. Wrocławska 19, </w:t>
            </w:r>
          </w:p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01-493 Warszawa</w:t>
            </w:r>
          </w:p>
        </w:tc>
      </w:tr>
      <w:tr w:rsidR="00D00FFC" w:rsidRPr="00D00FFC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Przychodnia Rejonowa nr 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ul. Czumy 1, 01-355 Warszawa</w:t>
            </w:r>
          </w:p>
        </w:tc>
      </w:tr>
      <w:tr w:rsidR="00D00FFC" w:rsidRPr="00D00FFC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Przychodnia Rejonowa nr 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 xml:space="preserve">ul. Powstańców Śląskich 19, </w:t>
            </w:r>
          </w:p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01-381 Warszawa</w:t>
            </w:r>
          </w:p>
        </w:tc>
      </w:tr>
      <w:tr w:rsidR="00D00FFC" w:rsidRPr="00D00FFC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Przychodnia Rejonowa nr 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ul. 1 Sierpnia 36A,</w:t>
            </w:r>
          </w:p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02-134 Warszawa</w:t>
            </w:r>
          </w:p>
        </w:tc>
      </w:tr>
      <w:tr w:rsidR="00D00FFC" w:rsidRPr="00D00FFC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Przychodnia Rejonowa nr 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ul. Szybowcowa 4,</w:t>
            </w:r>
          </w:p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02-151 Warszawa</w:t>
            </w:r>
          </w:p>
        </w:tc>
      </w:tr>
      <w:tr w:rsidR="00D00FFC" w:rsidRPr="00D00FFC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Przychodnia Rejonowa nr 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 xml:space="preserve">ul. </w:t>
            </w:r>
            <w:proofErr w:type="spellStart"/>
            <w:r w:rsidRPr="00D00FFC">
              <w:rPr>
                <w:sz w:val="24"/>
                <w:szCs w:val="24"/>
              </w:rPr>
              <w:t>Janiszowska</w:t>
            </w:r>
            <w:proofErr w:type="spellEnd"/>
            <w:r w:rsidRPr="00D00FFC">
              <w:rPr>
                <w:sz w:val="24"/>
                <w:szCs w:val="24"/>
              </w:rPr>
              <w:t xml:space="preserve"> 15,</w:t>
            </w:r>
          </w:p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02-246 Warszawa</w:t>
            </w:r>
          </w:p>
        </w:tc>
      </w:tr>
      <w:tr w:rsidR="00D00FFC" w:rsidRPr="00D00FFC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Przychodnia Rejonowa nr 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ul. Cegielniana 8,</w:t>
            </w:r>
          </w:p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02-471 Warszawa</w:t>
            </w:r>
          </w:p>
        </w:tc>
      </w:tr>
      <w:tr w:rsidR="00D00FFC" w:rsidRPr="00D00FFC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Zespół Gabinetów Profilaktyki Zdrowotnej i Pomocy Przedlekarskiej w Medycynie Szkolnej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ul. 1 Sierpnia 36A,</w:t>
            </w:r>
          </w:p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02-134 Warszawa</w:t>
            </w:r>
          </w:p>
        </w:tc>
      </w:tr>
      <w:tr w:rsidR="00D00FFC" w:rsidRPr="00D00FFC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D00FFC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 xml:space="preserve">Przychodnia Rejonowa nr 8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00FFC" w:rsidRPr="00D00FFC" w:rsidRDefault="00D00FFC" w:rsidP="00D00FFC">
            <w:pPr>
              <w:rPr>
                <w:sz w:val="24"/>
                <w:szCs w:val="24"/>
              </w:rPr>
            </w:pPr>
            <w:r w:rsidRPr="00D00FFC">
              <w:rPr>
                <w:sz w:val="24"/>
                <w:szCs w:val="24"/>
              </w:rPr>
              <w:t>ul. Coopera 5,  01-315 Warszawa</w:t>
            </w:r>
          </w:p>
        </w:tc>
      </w:tr>
    </w:tbl>
    <w:p w:rsidR="00D00FFC" w:rsidRPr="00D00FFC" w:rsidRDefault="00D00FFC" w:rsidP="00D00FFC">
      <w:pPr>
        <w:rPr>
          <w:b/>
        </w:rPr>
      </w:pPr>
    </w:p>
    <w:p w:rsidR="00D00FFC" w:rsidRPr="00D00FFC" w:rsidRDefault="00D00FFC" w:rsidP="00D00FFC">
      <w:pPr>
        <w:ind w:left="5245"/>
        <w:jc w:val="center"/>
        <w:rPr>
          <w:b/>
        </w:rPr>
      </w:pPr>
    </w:p>
    <w:p w:rsidR="00D00FFC" w:rsidRPr="00D00FFC" w:rsidRDefault="00D00FFC" w:rsidP="00D00FFC">
      <w:pPr>
        <w:ind w:left="5245"/>
        <w:jc w:val="center"/>
        <w:rPr>
          <w:b/>
        </w:rPr>
      </w:pPr>
    </w:p>
    <w:p w:rsidR="00D00FFC" w:rsidRPr="00D00FFC" w:rsidRDefault="00D00FFC" w:rsidP="00D00FFC">
      <w:pPr>
        <w:jc w:val="center"/>
        <w:rPr>
          <w:b/>
          <w:bCs/>
        </w:rPr>
      </w:pPr>
    </w:p>
    <w:p w:rsidR="00D00FFC" w:rsidRDefault="00D00FFC" w:rsidP="00D00FFC"/>
    <w:p w:rsidR="00E86B60" w:rsidRDefault="00E86B60" w:rsidP="00D00FFC"/>
    <w:p w:rsidR="00E86B60" w:rsidRDefault="00E86B60" w:rsidP="00D00FFC"/>
    <w:p w:rsidR="00E86B60" w:rsidRPr="00D00FFC" w:rsidRDefault="00E86B60" w:rsidP="00D00FFC"/>
    <w:p w:rsidR="00D00FFC" w:rsidRDefault="00D00FFC" w:rsidP="00D00FFC">
      <w:pPr>
        <w:ind w:left="5670"/>
        <w:rPr>
          <w:sz w:val="24"/>
          <w:szCs w:val="24"/>
        </w:rPr>
      </w:pPr>
      <w:r>
        <w:rPr>
          <w:sz w:val="24"/>
          <w:szCs w:val="24"/>
        </w:rPr>
        <w:lastRenderedPageBreak/>
        <w:t>Załącznik nr 7</w:t>
      </w:r>
    </w:p>
    <w:p w:rsidR="00D00FFC" w:rsidRDefault="00D00FFC" w:rsidP="00D00FFC">
      <w:pPr>
        <w:ind w:left="5670"/>
        <w:rPr>
          <w:sz w:val="24"/>
          <w:szCs w:val="24"/>
        </w:rPr>
      </w:pPr>
      <w:r>
        <w:rPr>
          <w:sz w:val="24"/>
          <w:szCs w:val="24"/>
        </w:rPr>
        <w:t>do uchwały nr</w:t>
      </w:r>
      <w:r w:rsidR="00BD31F1">
        <w:rPr>
          <w:sz w:val="24"/>
          <w:szCs w:val="24"/>
        </w:rPr>
        <w:t xml:space="preserve"> LVII/1487/2017</w:t>
      </w:r>
    </w:p>
    <w:p w:rsidR="00D00FFC" w:rsidRDefault="00D00FFC" w:rsidP="00D00FFC">
      <w:pPr>
        <w:ind w:left="5670"/>
        <w:rPr>
          <w:sz w:val="24"/>
          <w:szCs w:val="24"/>
        </w:rPr>
      </w:pPr>
      <w:r>
        <w:rPr>
          <w:sz w:val="24"/>
          <w:szCs w:val="24"/>
        </w:rPr>
        <w:t>Rady m.st. Warszawy</w:t>
      </w:r>
    </w:p>
    <w:p w:rsidR="00D00FFC" w:rsidRDefault="00D00FFC" w:rsidP="00D00FFC">
      <w:pPr>
        <w:ind w:left="5670"/>
        <w:rPr>
          <w:sz w:val="24"/>
          <w:szCs w:val="24"/>
        </w:rPr>
      </w:pPr>
      <w:r>
        <w:rPr>
          <w:sz w:val="24"/>
          <w:szCs w:val="24"/>
        </w:rPr>
        <w:t xml:space="preserve">z dnia </w:t>
      </w:r>
      <w:r w:rsidR="00BD31F1">
        <w:rPr>
          <w:sz w:val="24"/>
          <w:szCs w:val="24"/>
        </w:rPr>
        <w:t>16 listopada 2017 r.</w:t>
      </w:r>
    </w:p>
    <w:p w:rsidR="00D00FFC" w:rsidRDefault="00D00FFC" w:rsidP="00D00FFC">
      <w:pPr>
        <w:tabs>
          <w:tab w:val="left" w:pos="7200"/>
        </w:tabs>
      </w:pPr>
    </w:p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Pr="00AB20C4" w:rsidRDefault="00D00FFC" w:rsidP="00D00FFC">
      <w:pPr>
        <w:jc w:val="center"/>
        <w:rPr>
          <w:b/>
          <w:bCs/>
          <w:sz w:val="28"/>
          <w:szCs w:val="28"/>
        </w:rPr>
      </w:pPr>
    </w:p>
    <w:p w:rsidR="00D00FFC" w:rsidRDefault="00D00FFC" w:rsidP="00D00FFC">
      <w:pPr>
        <w:jc w:val="center"/>
        <w:rPr>
          <w:b/>
          <w:bCs/>
          <w:sz w:val="24"/>
          <w:szCs w:val="24"/>
        </w:rPr>
      </w:pPr>
      <w:r w:rsidRPr="001028E6">
        <w:rPr>
          <w:b/>
          <w:bCs/>
          <w:sz w:val="24"/>
          <w:szCs w:val="24"/>
        </w:rPr>
        <w:t>STATUT</w:t>
      </w:r>
    </w:p>
    <w:p w:rsidR="00D00FFC" w:rsidRDefault="00D00FFC" w:rsidP="00D00FFC">
      <w:pPr>
        <w:jc w:val="center"/>
        <w:rPr>
          <w:b/>
          <w:bCs/>
          <w:sz w:val="24"/>
          <w:szCs w:val="24"/>
        </w:rPr>
      </w:pPr>
    </w:p>
    <w:p w:rsidR="00D00FFC" w:rsidRDefault="00D00FFC" w:rsidP="00D00FFC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SAMODZIELNEGO ZESPOŁU PUBLICZNYCH ZAKŁADÓW LECZNICTWA OTWARTEGO </w:t>
      </w:r>
    </w:p>
    <w:p w:rsidR="00D00FFC" w:rsidRPr="001028E6" w:rsidRDefault="00D00FFC" w:rsidP="00D00FFC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WARSZAWA BEMOWO - WŁOCHY</w:t>
      </w:r>
    </w:p>
    <w:p w:rsidR="00D00FFC" w:rsidRPr="00AB20C4" w:rsidRDefault="00D00FFC" w:rsidP="00D00FFC">
      <w:pPr>
        <w:jc w:val="center"/>
        <w:rPr>
          <w:sz w:val="28"/>
          <w:szCs w:val="28"/>
        </w:rPr>
      </w:pPr>
    </w:p>
    <w:p w:rsidR="00D00FFC" w:rsidRDefault="00D00FFC" w:rsidP="00D00FFC"/>
    <w:p w:rsidR="00D00FFC" w:rsidRPr="001028E6" w:rsidRDefault="00D00FFC" w:rsidP="00D00FFC">
      <w:pPr>
        <w:jc w:val="center"/>
        <w:rPr>
          <w:sz w:val="24"/>
          <w:szCs w:val="24"/>
        </w:rPr>
      </w:pPr>
      <w:r>
        <w:rPr>
          <w:sz w:val="24"/>
          <w:szCs w:val="24"/>
        </w:rPr>
        <w:t>(T</w:t>
      </w:r>
      <w:r w:rsidRPr="001028E6">
        <w:rPr>
          <w:sz w:val="24"/>
          <w:szCs w:val="24"/>
        </w:rPr>
        <w:t>ekst jednolity)</w:t>
      </w:r>
    </w:p>
    <w:p w:rsidR="00D00FFC" w:rsidRPr="00AB20C4" w:rsidRDefault="00D00FFC" w:rsidP="00D00FFC">
      <w:pPr>
        <w:jc w:val="center"/>
        <w:rPr>
          <w:i/>
          <w:iCs/>
          <w:sz w:val="28"/>
          <w:szCs w:val="28"/>
        </w:rPr>
      </w:pPr>
    </w:p>
    <w:p w:rsidR="00D00FFC" w:rsidRPr="00AB20C4" w:rsidRDefault="00D00FFC" w:rsidP="00D00FFC">
      <w:pPr>
        <w:rPr>
          <w:sz w:val="28"/>
          <w:szCs w:val="28"/>
        </w:rPr>
      </w:pPr>
    </w:p>
    <w:p w:rsidR="00D00FFC" w:rsidRDefault="00D00FFC" w:rsidP="00D00FFC">
      <w:pPr>
        <w:rPr>
          <w:sz w:val="28"/>
          <w:szCs w:val="28"/>
        </w:rPr>
      </w:pPr>
    </w:p>
    <w:p w:rsidR="00D00FFC" w:rsidRDefault="00D00FFC" w:rsidP="00D00FFC">
      <w:pPr>
        <w:rPr>
          <w:sz w:val="28"/>
          <w:szCs w:val="28"/>
        </w:rPr>
      </w:pPr>
    </w:p>
    <w:p w:rsidR="00D00FFC" w:rsidRDefault="00D00FFC" w:rsidP="00D00FFC">
      <w:pPr>
        <w:rPr>
          <w:sz w:val="28"/>
          <w:szCs w:val="28"/>
        </w:rPr>
      </w:pPr>
    </w:p>
    <w:p w:rsidR="00D00FFC" w:rsidRDefault="00D00FFC" w:rsidP="00D00FFC">
      <w:pPr>
        <w:rPr>
          <w:sz w:val="28"/>
          <w:szCs w:val="28"/>
        </w:rPr>
      </w:pPr>
    </w:p>
    <w:p w:rsidR="00D00FFC" w:rsidRDefault="00D00FFC" w:rsidP="00D00FFC">
      <w:pPr>
        <w:rPr>
          <w:sz w:val="28"/>
          <w:szCs w:val="28"/>
        </w:rPr>
      </w:pPr>
    </w:p>
    <w:p w:rsidR="00D00FFC" w:rsidRPr="00AB20C4" w:rsidRDefault="00D00FFC" w:rsidP="00D00FFC">
      <w:pPr>
        <w:rPr>
          <w:sz w:val="28"/>
          <w:szCs w:val="28"/>
        </w:rPr>
      </w:pPr>
    </w:p>
    <w:p w:rsidR="00D00FFC" w:rsidRPr="00AB20C4" w:rsidRDefault="00D00FFC" w:rsidP="00D00FFC">
      <w:pPr>
        <w:rPr>
          <w:sz w:val="28"/>
          <w:szCs w:val="28"/>
        </w:rPr>
      </w:pPr>
    </w:p>
    <w:p w:rsidR="00D00FFC" w:rsidRPr="00AB20C4" w:rsidRDefault="00D00FFC" w:rsidP="00D00FFC">
      <w:pPr>
        <w:rPr>
          <w:sz w:val="28"/>
          <w:szCs w:val="28"/>
        </w:rPr>
      </w:pPr>
    </w:p>
    <w:p w:rsidR="00D00FFC" w:rsidRPr="00AB20C4" w:rsidRDefault="00D00FFC" w:rsidP="00D00FFC">
      <w:pPr>
        <w:rPr>
          <w:sz w:val="28"/>
          <w:szCs w:val="28"/>
        </w:rPr>
      </w:pPr>
    </w:p>
    <w:p w:rsidR="00D00FFC" w:rsidRPr="00AB20C4" w:rsidRDefault="00D00FFC" w:rsidP="00D00FFC">
      <w:pPr>
        <w:rPr>
          <w:sz w:val="28"/>
          <w:szCs w:val="28"/>
        </w:rPr>
      </w:pPr>
    </w:p>
    <w:p w:rsidR="00D00FFC" w:rsidRDefault="00D00FFC" w:rsidP="00D00FFC"/>
    <w:p w:rsidR="00D00FFC" w:rsidRDefault="00D00FFC" w:rsidP="00D00FFC"/>
    <w:p w:rsidR="00E86B60" w:rsidRDefault="00E86B60" w:rsidP="00D00FFC"/>
    <w:p w:rsidR="00E86B60" w:rsidRDefault="00E86B60" w:rsidP="00D00FFC"/>
    <w:p w:rsidR="00E86B60" w:rsidRDefault="00E86B60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lastRenderedPageBreak/>
        <w:t>§ 1.</w:t>
      </w:r>
    </w:p>
    <w:p w:rsidR="00D00FFC" w:rsidRPr="00615272" w:rsidRDefault="00D00FFC" w:rsidP="00D00FFC">
      <w:pPr>
        <w:numPr>
          <w:ilvl w:val="0"/>
          <w:numId w:val="10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Samodzielny Zespół Publicznych Zakładów Lecznictwa Otwartego Warszawa Bemowo </w:t>
      </w:r>
      <w:r w:rsidRPr="00615272">
        <w:rPr>
          <w:i/>
          <w:iCs/>
          <w:sz w:val="24"/>
          <w:szCs w:val="24"/>
        </w:rPr>
        <w:t>–</w:t>
      </w:r>
      <w:r w:rsidRPr="00615272">
        <w:rPr>
          <w:iCs/>
          <w:sz w:val="24"/>
          <w:szCs w:val="24"/>
        </w:rPr>
        <w:t xml:space="preserve"> Włochy,</w:t>
      </w:r>
      <w:r w:rsidRPr="00615272">
        <w:rPr>
          <w:i/>
          <w:iCs/>
          <w:sz w:val="24"/>
          <w:szCs w:val="24"/>
        </w:rPr>
        <w:t xml:space="preserve"> </w:t>
      </w:r>
      <w:r w:rsidRPr="00615272">
        <w:rPr>
          <w:sz w:val="24"/>
          <w:szCs w:val="24"/>
        </w:rPr>
        <w:t>zwany dalej „Zespołem”, jest podmiotem leczniczym niebędącym przedsiębiorcą, prowadzonym w formie samodzielnego publicznego zakładu opieki zdrowotnej.</w:t>
      </w:r>
    </w:p>
    <w:p w:rsidR="00D00FFC" w:rsidRPr="00615272" w:rsidRDefault="00D00FFC" w:rsidP="00D00FFC">
      <w:pPr>
        <w:numPr>
          <w:ilvl w:val="0"/>
          <w:numId w:val="10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może używać nazwy skróconej: „SZPZLO Warszawa Bemowo - Włochy”.</w:t>
      </w:r>
    </w:p>
    <w:p w:rsidR="00D00FFC" w:rsidRPr="00615272" w:rsidRDefault="00D00FFC" w:rsidP="00D00FFC">
      <w:pPr>
        <w:numPr>
          <w:ilvl w:val="0"/>
          <w:numId w:val="10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posługuje się znakiem graficznym, którego wzór określa załącznik nr 1 do statutu.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2.</w:t>
      </w:r>
    </w:p>
    <w:p w:rsidR="00D00FFC" w:rsidRPr="00615272" w:rsidRDefault="00D00FFC" w:rsidP="00D00FFC">
      <w:pPr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Siedzibą Zespołu jest Warszawa.</w:t>
      </w:r>
    </w:p>
    <w:p w:rsidR="00D00FFC" w:rsidRPr="00615272" w:rsidRDefault="00D00FFC" w:rsidP="00D00FFC">
      <w:pPr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Adres Zespołu: ul. </w:t>
      </w:r>
      <w:r>
        <w:rPr>
          <w:sz w:val="24"/>
          <w:szCs w:val="24"/>
        </w:rPr>
        <w:t>Coopera 5,  01-315</w:t>
      </w:r>
      <w:r w:rsidRPr="00615272">
        <w:rPr>
          <w:sz w:val="24"/>
          <w:szCs w:val="24"/>
        </w:rPr>
        <w:t xml:space="preserve"> Warszawa.</w:t>
      </w:r>
    </w:p>
    <w:p w:rsidR="00D00FFC" w:rsidRDefault="00D00FFC" w:rsidP="00D00FFC">
      <w:pPr>
        <w:ind w:firstLine="708"/>
        <w:jc w:val="center"/>
        <w:rPr>
          <w:b/>
          <w:bCs/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3.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Funkcję podmiotu tworzącego Zespołu wykonuje m.st. Warszawa.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4.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działa na podstawie:</w:t>
      </w:r>
    </w:p>
    <w:p w:rsidR="00D00FFC" w:rsidRPr="00615272" w:rsidRDefault="00D00FFC" w:rsidP="00F95D95">
      <w:pPr>
        <w:numPr>
          <w:ilvl w:val="0"/>
          <w:numId w:val="116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ustawy z dnia 15 kwietnia 2011 r. o działalności leczn</w:t>
      </w:r>
      <w:r>
        <w:rPr>
          <w:sz w:val="24"/>
          <w:szCs w:val="24"/>
        </w:rPr>
        <w:t xml:space="preserve">iczej (Dz. U. z 2016 r. poz. 1638,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615272">
        <w:rPr>
          <w:sz w:val="24"/>
          <w:szCs w:val="24"/>
        </w:rPr>
        <w:t>), zwanej dalej „ustawą”;</w:t>
      </w:r>
    </w:p>
    <w:p w:rsidR="00D00FFC" w:rsidRPr="00615272" w:rsidRDefault="00D00FFC" w:rsidP="00F95D95">
      <w:pPr>
        <w:numPr>
          <w:ilvl w:val="0"/>
          <w:numId w:val="116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niniejszego statutu;</w:t>
      </w:r>
    </w:p>
    <w:p w:rsidR="00D00FFC" w:rsidRPr="00615272" w:rsidRDefault="00D00FFC" w:rsidP="00F95D95">
      <w:pPr>
        <w:numPr>
          <w:ilvl w:val="0"/>
          <w:numId w:val="116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innych przepisów prawa.</w:t>
      </w: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5.</w:t>
      </w:r>
    </w:p>
    <w:p w:rsidR="00D00FFC" w:rsidRPr="00615272" w:rsidRDefault="00D00FFC" w:rsidP="00F95D95">
      <w:pPr>
        <w:numPr>
          <w:ilvl w:val="1"/>
          <w:numId w:val="116"/>
        </w:numPr>
        <w:suppressAutoHyphens w:val="0"/>
        <w:ind w:left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posiada osobowość prawną.</w:t>
      </w:r>
    </w:p>
    <w:p w:rsidR="00D00FFC" w:rsidRPr="00615272" w:rsidRDefault="00D00FFC" w:rsidP="00F95D95">
      <w:pPr>
        <w:numPr>
          <w:ilvl w:val="1"/>
          <w:numId w:val="116"/>
        </w:numPr>
        <w:suppressAutoHyphens w:val="0"/>
        <w:ind w:left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Zespół został wpisany do rejestru stowarzyszeń, innych organizacji społecznych                 i zawodowych, fundacji oraz samodzielnych publicznych zakładów opieki zdrowotnej Krajowego Rejestru Sądowego prowadzonego przez Sąd Rejonowy dla m.st. Warszawy </w:t>
      </w:r>
      <w:r w:rsidRPr="00615272">
        <w:rPr>
          <w:sz w:val="24"/>
          <w:szCs w:val="24"/>
        </w:rPr>
        <w:br/>
        <w:t>w Warszawie, pod numerem KRS: 0000003553.</w:t>
      </w:r>
    </w:p>
    <w:p w:rsidR="00D00FFC" w:rsidRPr="00615272" w:rsidRDefault="00D00FFC" w:rsidP="00D00FFC">
      <w:pPr>
        <w:jc w:val="center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6.</w:t>
      </w:r>
    </w:p>
    <w:p w:rsidR="00D00FFC" w:rsidRPr="00615272" w:rsidRDefault="00D00FFC" w:rsidP="00D00FFC">
      <w:pPr>
        <w:numPr>
          <w:ilvl w:val="0"/>
          <w:numId w:val="12"/>
        </w:numPr>
        <w:tabs>
          <w:tab w:val="clear" w:pos="780"/>
          <w:tab w:val="num" w:pos="420"/>
        </w:tabs>
        <w:suppressAutoHyphens w:val="0"/>
        <w:ind w:left="4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Głównym celem funkcjonowania Zespołu jest wykonywanie działalności leczniczej polegającej na udzielaniu świadczeń zdrowotnych. Działalność lecznicza wykonywana przez Zespół może również polegać na:</w:t>
      </w:r>
    </w:p>
    <w:p w:rsidR="00D00FFC" w:rsidRPr="00615272" w:rsidRDefault="00D00FFC" w:rsidP="00D00FFC">
      <w:pPr>
        <w:numPr>
          <w:ilvl w:val="0"/>
          <w:numId w:val="14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promocji zdrowia;</w:t>
      </w:r>
    </w:p>
    <w:p w:rsidR="00D00FFC" w:rsidRPr="00615272" w:rsidRDefault="00D00FFC" w:rsidP="00D00FFC">
      <w:pPr>
        <w:numPr>
          <w:ilvl w:val="0"/>
          <w:numId w:val="14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realizacji zadań dydaktycznych i badawczych w powiązaniu z udzielaniem świadczeń zdrowotnych, w tym wdrażaniem nowych technologii medycznych oraz metod leczenia.</w:t>
      </w:r>
    </w:p>
    <w:p w:rsidR="00D00FFC" w:rsidRPr="00615272" w:rsidRDefault="00D00FFC" w:rsidP="00D00FFC">
      <w:pPr>
        <w:numPr>
          <w:ilvl w:val="0"/>
          <w:numId w:val="13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może uczestniczyć w przygotowywaniu osób do wykonywania zawodu medycznego i kształceniu osób wykonujących zawód medyczny na zasadach określonych w ustawie oraz odrębnych przepisach regulujących kształcenie tych osób.</w:t>
      </w:r>
    </w:p>
    <w:p w:rsidR="00D00FFC" w:rsidRDefault="00D00FFC" w:rsidP="00D00FFC">
      <w:pPr>
        <w:ind w:firstLine="708"/>
        <w:jc w:val="center"/>
        <w:rPr>
          <w:b/>
          <w:bCs/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7.</w:t>
      </w:r>
    </w:p>
    <w:p w:rsidR="00D00FFC" w:rsidRPr="001028E6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Zespół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D00FFC" w:rsidRPr="00615272" w:rsidRDefault="00D00FFC" w:rsidP="00D00FF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</w:t>
      </w:r>
      <w:r w:rsidRPr="00615272">
        <w:rPr>
          <w:b/>
          <w:bCs/>
          <w:sz w:val="24"/>
          <w:szCs w:val="24"/>
        </w:rPr>
        <w:t>§ 8.</w:t>
      </w:r>
    </w:p>
    <w:p w:rsidR="00D00FFC" w:rsidRPr="00615272" w:rsidRDefault="00D00FFC" w:rsidP="00D00FFC">
      <w:pPr>
        <w:ind w:left="360" w:hanging="360"/>
        <w:jc w:val="both"/>
        <w:rPr>
          <w:i/>
          <w:iCs/>
          <w:sz w:val="24"/>
          <w:szCs w:val="24"/>
        </w:rPr>
      </w:pPr>
      <w:r w:rsidRPr="00615272">
        <w:rPr>
          <w:sz w:val="24"/>
          <w:szCs w:val="24"/>
        </w:rPr>
        <w:t>1. Zadaniem Zespołu jest wykonywanie działalności leczniczej w rodzaju ambulatoryjne świadczenia zdrowotne.</w:t>
      </w:r>
    </w:p>
    <w:p w:rsidR="00D00FFC" w:rsidRPr="00615272" w:rsidRDefault="00D00FFC" w:rsidP="00D00FFC">
      <w:pPr>
        <w:ind w:left="360" w:hanging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2. Do zadań Zespołu należy udzielanie świadczeń zdrowotnych w następujących dziedzinach medycyny: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alergologii;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chirurgii ogólnej;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chirurgii onkologicznej;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lastRenderedPageBreak/>
        <w:t>chorób płuc;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diabetologii;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dermatologii i wenerologii;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diagnostyki laboratoryjnej;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endokrynologii;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gastroenterologii;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kardiologii;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medycyny rodzinnej;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medycyny pracy;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neurologii;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okulistyki;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otorynolaryngologii;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otorynolaryngologii dziecięcej;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onkologii klinicznej;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ortopedii i traumatologii narządu ruchu;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pediatrii;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położnictwa i ginekologii;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psychiatrii;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psychiatrii dzieci i młodzieży;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pielęgniarstwa rodzinnego;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pielęgniarstwa środowiska nauczania i wychowania;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promocji zdrowia i edukacji zdrowotnej;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reumatologii;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rehabilitacji medycznej;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radiologii i diagnostyki obrazowej;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urologii;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stomatologii zachowawczej z </w:t>
      </w:r>
      <w:proofErr w:type="spellStart"/>
      <w:r w:rsidRPr="00615272">
        <w:rPr>
          <w:sz w:val="24"/>
          <w:szCs w:val="24"/>
        </w:rPr>
        <w:t>endodoncją</w:t>
      </w:r>
      <w:proofErr w:type="spellEnd"/>
      <w:r w:rsidRPr="00615272">
        <w:rPr>
          <w:sz w:val="24"/>
          <w:szCs w:val="24"/>
        </w:rPr>
        <w:t>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stomatologii dziecięcej;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chirurgii stomatologicznej;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protetyki stomatologicznej;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chirurgii szczękowo - twarzowej;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ortodoncji;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periodontologii;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patomorfologii;</w:t>
      </w:r>
    </w:p>
    <w:p w:rsidR="00D00FFC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geriatrii;</w:t>
      </w:r>
    </w:p>
    <w:p w:rsidR="00D00FFC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chirurgii dziecięcej;</w:t>
      </w:r>
    </w:p>
    <w:p w:rsidR="00D00FFC" w:rsidRPr="00615272" w:rsidRDefault="00D00FFC" w:rsidP="00D00FFC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medycyny transportu.</w:t>
      </w:r>
    </w:p>
    <w:p w:rsidR="00D00FFC" w:rsidRPr="00A65F8D" w:rsidRDefault="00D00FFC" w:rsidP="00D00FFC">
      <w:pPr>
        <w:ind w:firstLine="708"/>
        <w:jc w:val="center"/>
        <w:rPr>
          <w:b/>
          <w:bCs/>
          <w:sz w:val="24"/>
          <w:szCs w:val="24"/>
        </w:rPr>
      </w:pPr>
      <w:r w:rsidRPr="00615272">
        <w:rPr>
          <w:b/>
          <w:bCs/>
          <w:sz w:val="24"/>
          <w:szCs w:val="24"/>
        </w:rPr>
        <w:t>§ 9.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może prowadzić wyodrębnioną organizacyjnie działalność inną niż działalność lecznicza w zakresie: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działalności szkoleniowo-edukacyjnej;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działalności wydawniczej;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left="709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por</w:t>
      </w:r>
      <w:r>
        <w:rPr>
          <w:sz w:val="24"/>
          <w:szCs w:val="24"/>
        </w:rPr>
        <w:t>adnictwa, w tym w szczególności</w:t>
      </w:r>
      <w:r w:rsidRPr="00615272">
        <w:rPr>
          <w:sz w:val="24"/>
          <w:szCs w:val="24"/>
        </w:rPr>
        <w:t xml:space="preserve"> poradnictwa dietetycznego i w zakresie zdrowia publicznego;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usług w zakresie rekreacji, odnowy biologicznej i poprawy sprawności fizycznej;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sterylizacji wyrobów medycznych;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left="709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usług opiekuńczych dla osób starszych w formie prowadzenia tzw. domu pobytu dziennego;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left="709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współpracy ze szkołami wyższymi w zakresie kształcenia na kierunkach medycznych oraz zdrowia publicznego, a także prowadzenia badań naukowych i prac rozwojowych w dziedzinie nauk przyrodniczych i technicznych;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 w:rsidRPr="00615272">
        <w:rPr>
          <w:sz w:val="24"/>
          <w:szCs w:val="24"/>
        </w:rPr>
        <w:lastRenderedPageBreak/>
        <w:t>obrotu produktami leczniczymi i wyrobami medycznymi;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obrotu artykułami zielarskimi, hi</w:t>
      </w:r>
      <w:r>
        <w:rPr>
          <w:sz w:val="24"/>
          <w:szCs w:val="24"/>
        </w:rPr>
        <w:t>gieniczno-kosmetycznymi i zdrową</w:t>
      </w:r>
      <w:r w:rsidRPr="00615272">
        <w:rPr>
          <w:sz w:val="24"/>
          <w:szCs w:val="24"/>
        </w:rPr>
        <w:t xml:space="preserve"> żywnością; 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15272">
        <w:rPr>
          <w:sz w:val="24"/>
          <w:szCs w:val="24"/>
        </w:rPr>
        <w:t>obrotu artykułami komplementarnymi w stosunku do usług medycznych;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15272">
        <w:rPr>
          <w:sz w:val="24"/>
          <w:szCs w:val="24"/>
        </w:rPr>
        <w:t>wynajmu i wydzierżawiania mienia Zespołu i w powierzonym zakresie mienia m.st. Warszawy;</w:t>
      </w:r>
    </w:p>
    <w:p w:rsidR="00D00FFC" w:rsidRPr="00615272" w:rsidRDefault="00D00FFC" w:rsidP="00F95D95">
      <w:pPr>
        <w:numPr>
          <w:ilvl w:val="0"/>
          <w:numId w:val="117"/>
        </w:numPr>
        <w:suppressAutoHyphens w:val="0"/>
        <w:spacing w:line="276" w:lineRule="auto"/>
        <w:ind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15272">
        <w:rPr>
          <w:sz w:val="24"/>
          <w:szCs w:val="24"/>
        </w:rPr>
        <w:t>przewozu osób lub materiałów biologicznych i materiałów wykorzystywanych do udzielania świadczeń zdrowotnych, wymagających specjalnych warunków transportu.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10.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realizuje zadania na rzecz bezpieczeństwa i obronności państwa, na zasadach określonych w odrębnych przepisach.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11.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1. Zespó</w:t>
      </w:r>
      <w:r>
        <w:rPr>
          <w:sz w:val="24"/>
          <w:szCs w:val="24"/>
        </w:rPr>
        <w:t>ł stanowi jeden zakład leczniczy</w:t>
      </w:r>
      <w:r w:rsidRPr="00615272">
        <w:rPr>
          <w:sz w:val="24"/>
          <w:szCs w:val="24"/>
        </w:rPr>
        <w:t xml:space="preserve"> w rozumieniu ustawy.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2. W skład Zespołu wchodzą:</w:t>
      </w:r>
    </w:p>
    <w:p w:rsidR="00D00FFC" w:rsidRPr="00615272" w:rsidRDefault="00D00FFC" w:rsidP="00D00FFC">
      <w:pPr>
        <w:numPr>
          <w:ilvl w:val="0"/>
          <w:numId w:val="2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jednostki i komórki organizacyjne działalności podstawowej;</w:t>
      </w:r>
    </w:p>
    <w:p w:rsidR="00D00FFC" w:rsidRPr="00615272" w:rsidRDefault="00D00FFC" w:rsidP="00D00FFC">
      <w:pPr>
        <w:numPr>
          <w:ilvl w:val="0"/>
          <w:numId w:val="2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jednostki i komórki organizacyjne działalności pomocniczej (administracyjnej, logistycznej, ekonomicznej, organizacyjnej, technicznej i inne).</w:t>
      </w:r>
    </w:p>
    <w:p w:rsidR="00D00FFC" w:rsidRPr="00615272" w:rsidRDefault="00D00FFC" w:rsidP="00D00FFC">
      <w:pPr>
        <w:pStyle w:val="Akapitzlist"/>
        <w:numPr>
          <w:ilvl w:val="0"/>
          <w:numId w:val="13"/>
        </w:numPr>
        <w:tabs>
          <w:tab w:val="clear" w:pos="360"/>
        </w:tabs>
        <w:ind w:left="284" w:hanging="284"/>
        <w:jc w:val="both"/>
      </w:pPr>
      <w:r w:rsidRPr="00615272">
        <w:t>Wykaz jednostek organizacyjnych, o których mowa w ust. 2 pkt 1, określa załącznik nr 2 do statutu.</w:t>
      </w:r>
    </w:p>
    <w:p w:rsidR="00D00FFC" w:rsidRPr="00615272" w:rsidRDefault="00D00FFC" w:rsidP="00D00FFC">
      <w:pPr>
        <w:pStyle w:val="Akapitzlist"/>
        <w:ind w:left="360"/>
        <w:jc w:val="both"/>
      </w:pPr>
    </w:p>
    <w:p w:rsidR="00D00FFC" w:rsidRPr="00615272" w:rsidRDefault="00D00FFC" w:rsidP="00D00FFC">
      <w:pPr>
        <w:ind w:firstLine="708"/>
        <w:jc w:val="center"/>
        <w:rPr>
          <w:b/>
          <w:bCs/>
          <w:sz w:val="24"/>
          <w:szCs w:val="24"/>
        </w:rPr>
      </w:pPr>
      <w:r w:rsidRPr="00615272">
        <w:rPr>
          <w:b/>
          <w:bCs/>
          <w:sz w:val="24"/>
          <w:szCs w:val="24"/>
        </w:rPr>
        <w:t>§ 12</w:t>
      </w:r>
    </w:p>
    <w:p w:rsidR="00D00FFC" w:rsidRPr="00615272" w:rsidRDefault="00D00FFC" w:rsidP="00D00FFC">
      <w:pPr>
        <w:numPr>
          <w:ilvl w:val="0"/>
          <w:numId w:val="15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Dyrektor może tworzyć, łączyć albo likwidować komórki organizacyjne działalności podstawowej Zespołu, o których mowa w § 11 ust. 2 pkt 1, po uzyskaniu wcześniejszej pozytywnej opinii Prezydenta m.st. Warszawy.</w:t>
      </w:r>
    </w:p>
    <w:p w:rsidR="00D00FFC" w:rsidRPr="00615272" w:rsidRDefault="00D00FFC" w:rsidP="00D00FFC">
      <w:pPr>
        <w:numPr>
          <w:ilvl w:val="0"/>
          <w:numId w:val="15"/>
        </w:numPr>
        <w:suppressAutoHyphens w:val="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Szczegółową strukturę jednostek i komórek organizacyjnych działalności pomocniczej,      o których mowa w § 11 ust. 2 pkt 2 oraz ich zakres zadań ustala Dyrektor.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13.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1. Organami Zespołu są:</w:t>
      </w:r>
    </w:p>
    <w:p w:rsidR="00D00FFC" w:rsidRPr="00615272" w:rsidRDefault="00D00FFC" w:rsidP="00F95D95">
      <w:pPr>
        <w:numPr>
          <w:ilvl w:val="0"/>
          <w:numId w:val="118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Dyrektor, który jest kierownikiem podmiotu leczniczego niebędącego przedsiębiorcą w rozumieniu ustawy;</w:t>
      </w:r>
    </w:p>
    <w:p w:rsidR="00D00FFC" w:rsidRPr="00615272" w:rsidRDefault="00D00FFC" w:rsidP="00F95D95">
      <w:pPr>
        <w:numPr>
          <w:ilvl w:val="0"/>
          <w:numId w:val="118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Rada Społeczna.</w:t>
      </w:r>
    </w:p>
    <w:p w:rsidR="00D00FFC" w:rsidRPr="00615272" w:rsidRDefault="00D00FFC" w:rsidP="00F95D95">
      <w:pPr>
        <w:numPr>
          <w:ilvl w:val="0"/>
          <w:numId w:val="119"/>
        </w:numPr>
        <w:suppressAutoHyphens w:val="0"/>
        <w:ind w:left="284" w:hanging="284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 Dyrektor ponosi odpowiedzialność za zarządzanie Zespołem.</w:t>
      </w:r>
    </w:p>
    <w:p w:rsidR="00D00FFC" w:rsidRPr="00615272" w:rsidRDefault="00D00FFC" w:rsidP="00F95D95">
      <w:pPr>
        <w:numPr>
          <w:ilvl w:val="0"/>
          <w:numId w:val="119"/>
        </w:numPr>
        <w:suppressAutoHyphens w:val="0"/>
        <w:ind w:left="284" w:hanging="284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 Dyrektor reprezentuje Zespół na zewnątrz.</w:t>
      </w:r>
    </w:p>
    <w:p w:rsidR="00D00FFC" w:rsidRPr="00615272" w:rsidRDefault="00D00FFC" w:rsidP="00F95D95">
      <w:pPr>
        <w:numPr>
          <w:ilvl w:val="0"/>
          <w:numId w:val="119"/>
        </w:numPr>
        <w:suppressAutoHyphens w:val="0"/>
        <w:ind w:left="284" w:hanging="284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 Dyrektor jest przełożonym pracowników Zespołu oraz dokonuje wobec nich czynności w sprawach z zakresu prawa pracy.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rPr>
          <w:b/>
          <w:bCs/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b/>
          <w:bCs/>
          <w:sz w:val="24"/>
          <w:szCs w:val="24"/>
        </w:rPr>
      </w:pPr>
      <w:r w:rsidRPr="00615272">
        <w:rPr>
          <w:b/>
          <w:bCs/>
          <w:sz w:val="24"/>
          <w:szCs w:val="24"/>
        </w:rPr>
        <w:t>§ 14.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1. W Zespole działa Rada Społeczna, która jest organem:</w:t>
      </w:r>
    </w:p>
    <w:p w:rsidR="00D00FFC" w:rsidRPr="00615272" w:rsidRDefault="00D00FFC" w:rsidP="00F95D95">
      <w:pPr>
        <w:numPr>
          <w:ilvl w:val="2"/>
          <w:numId w:val="118"/>
        </w:numPr>
        <w:suppressAutoHyphens w:val="0"/>
        <w:ind w:left="851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inicjującym i opiniodawczym m.st. Warszawy;</w:t>
      </w:r>
    </w:p>
    <w:p w:rsidR="00D00FFC" w:rsidRPr="00615272" w:rsidRDefault="00D00FFC" w:rsidP="00F95D95">
      <w:pPr>
        <w:numPr>
          <w:ilvl w:val="2"/>
          <w:numId w:val="118"/>
        </w:numPr>
        <w:suppressAutoHyphens w:val="0"/>
        <w:ind w:left="851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doradczym Dyrektora.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2. Do zadań Rady Społecznej należy:</w:t>
      </w:r>
    </w:p>
    <w:p w:rsidR="00D00FFC" w:rsidRPr="00615272" w:rsidRDefault="00D00FFC" w:rsidP="00F95D95">
      <w:pPr>
        <w:numPr>
          <w:ilvl w:val="0"/>
          <w:numId w:val="120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przedstawianie organom m.st. Warszawy wniosków i opinii w sprawach:</w:t>
      </w:r>
    </w:p>
    <w:p w:rsidR="00D00FFC" w:rsidRPr="00615272" w:rsidRDefault="00D00FFC" w:rsidP="00F95D95">
      <w:pPr>
        <w:numPr>
          <w:ilvl w:val="1"/>
          <w:numId w:val="120"/>
        </w:numPr>
        <w:suppressAutoHyphens w:val="0"/>
        <w:ind w:left="108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zbycia aktywów trwałych oraz zakupu lub przyjęcia darowizny nowej aparatury </w:t>
      </w:r>
      <w:r w:rsidRPr="00615272">
        <w:rPr>
          <w:sz w:val="24"/>
          <w:szCs w:val="24"/>
        </w:rPr>
        <w:br/>
        <w:t>i sprzętu medycznego,</w:t>
      </w:r>
    </w:p>
    <w:p w:rsidR="00D00FFC" w:rsidRPr="00615272" w:rsidRDefault="00D00FFC" w:rsidP="00F95D95">
      <w:pPr>
        <w:numPr>
          <w:ilvl w:val="1"/>
          <w:numId w:val="120"/>
        </w:numPr>
        <w:suppressAutoHyphens w:val="0"/>
        <w:ind w:left="108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związanych z przekształceniem lub likwidacją, rozszerzeniem lub ograniczeniem działalności,</w:t>
      </w:r>
    </w:p>
    <w:p w:rsidR="00D00FFC" w:rsidRPr="00615272" w:rsidRDefault="00D00FFC" w:rsidP="00F95D95">
      <w:pPr>
        <w:numPr>
          <w:ilvl w:val="1"/>
          <w:numId w:val="120"/>
        </w:numPr>
        <w:suppressAutoHyphens w:val="0"/>
        <w:ind w:left="108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przyznawania Dyrektorowi nagród,</w:t>
      </w:r>
    </w:p>
    <w:p w:rsidR="00D00FFC" w:rsidRPr="00615272" w:rsidRDefault="00D00FFC" w:rsidP="00F95D95">
      <w:pPr>
        <w:numPr>
          <w:ilvl w:val="1"/>
          <w:numId w:val="120"/>
        </w:numPr>
        <w:suppressAutoHyphens w:val="0"/>
        <w:ind w:left="108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rozwiązania stosunku pracy lub umowy cywilnoprawnej z Dyrektorem,</w:t>
      </w:r>
    </w:p>
    <w:p w:rsidR="00D00FFC" w:rsidRPr="00615272" w:rsidRDefault="00D00FFC" w:rsidP="00F95D95">
      <w:pPr>
        <w:numPr>
          <w:ilvl w:val="1"/>
          <w:numId w:val="120"/>
        </w:numPr>
        <w:suppressAutoHyphens w:val="0"/>
        <w:ind w:left="1080"/>
        <w:jc w:val="both"/>
        <w:rPr>
          <w:sz w:val="24"/>
          <w:szCs w:val="24"/>
        </w:rPr>
      </w:pPr>
      <w:r w:rsidRPr="00615272">
        <w:rPr>
          <w:sz w:val="24"/>
          <w:szCs w:val="24"/>
        </w:rPr>
        <w:lastRenderedPageBreak/>
        <w:t>oddania w dzierżawę, najem, użytkowanie oraz użyczenie aktywów trwałych Zespołu, w zakresie i przypadkach określonych w uchwale Rady m.st. Warszawy,</w:t>
      </w:r>
    </w:p>
    <w:p w:rsidR="00D00FFC" w:rsidRPr="00615272" w:rsidRDefault="00D00FFC" w:rsidP="00F95D95">
      <w:pPr>
        <w:numPr>
          <w:ilvl w:val="1"/>
          <w:numId w:val="120"/>
        </w:numPr>
        <w:suppressAutoHyphens w:val="0"/>
        <w:ind w:left="108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zawierania umów najmu i dzierżawy nieruchomości będących we władaniu Zespołu, w zakresie i przypadkach określonych w uchwale Rady m.st. Warszawy lub zarządzeniu Prezydenta m.st. Warszawy;</w:t>
      </w:r>
    </w:p>
    <w:p w:rsidR="00D00FFC" w:rsidRPr="00615272" w:rsidRDefault="00D00FFC" w:rsidP="00F95D95">
      <w:pPr>
        <w:numPr>
          <w:ilvl w:val="0"/>
          <w:numId w:val="121"/>
        </w:numPr>
        <w:tabs>
          <w:tab w:val="clear" w:pos="1068"/>
        </w:tabs>
        <w:suppressAutoHyphens w:val="0"/>
        <w:ind w:left="709" w:hanging="283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przedstawianie Dyrektorowi wniosków i opinii w sprawach:</w:t>
      </w:r>
    </w:p>
    <w:p w:rsidR="00D00FFC" w:rsidRPr="00615272" w:rsidRDefault="00D00FFC" w:rsidP="00F95D95">
      <w:pPr>
        <w:numPr>
          <w:ilvl w:val="0"/>
          <w:numId w:val="122"/>
        </w:numPr>
        <w:tabs>
          <w:tab w:val="clear" w:pos="1440"/>
        </w:tabs>
        <w:suppressAutoHyphens w:val="0"/>
        <w:ind w:left="1134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planu finansowego, w tym planu inwestycyjnego,</w:t>
      </w:r>
    </w:p>
    <w:p w:rsidR="00D00FFC" w:rsidRPr="00615272" w:rsidRDefault="00D00FFC" w:rsidP="00F95D95">
      <w:pPr>
        <w:numPr>
          <w:ilvl w:val="0"/>
          <w:numId w:val="122"/>
        </w:numPr>
        <w:tabs>
          <w:tab w:val="clear" w:pos="1440"/>
        </w:tabs>
        <w:suppressAutoHyphens w:val="0"/>
        <w:ind w:left="1134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rocznego sprawozdania z planu finansowego, w tym planu inwestycyjnego,</w:t>
      </w:r>
    </w:p>
    <w:p w:rsidR="00D00FFC" w:rsidRPr="00615272" w:rsidRDefault="00D00FFC" w:rsidP="00F95D95">
      <w:pPr>
        <w:numPr>
          <w:ilvl w:val="0"/>
          <w:numId w:val="122"/>
        </w:numPr>
        <w:tabs>
          <w:tab w:val="clear" w:pos="1440"/>
        </w:tabs>
        <w:suppressAutoHyphens w:val="0"/>
        <w:ind w:left="1134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kredytów bankowych lub dotacji,</w:t>
      </w:r>
    </w:p>
    <w:p w:rsidR="00D00FFC" w:rsidRPr="00615272" w:rsidRDefault="00D00FFC" w:rsidP="00F95D95">
      <w:pPr>
        <w:numPr>
          <w:ilvl w:val="0"/>
          <w:numId w:val="122"/>
        </w:numPr>
        <w:tabs>
          <w:tab w:val="clear" w:pos="1440"/>
        </w:tabs>
        <w:suppressAutoHyphens w:val="0"/>
        <w:ind w:left="1134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podziału zysku,</w:t>
      </w:r>
    </w:p>
    <w:p w:rsidR="00D00FFC" w:rsidRPr="00615272" w:rsidRDefault="00D00FFC" w:rsidP="00F95D95">
      <w:pPr>
        <w:numPr>
          <w:ilvl w:val="0"/>
          <w:numId w:val="122"/>
        </w:numPr>
        <w:tabs>
          <w:tab w:val="clear" w:pos="1440"/>
        </w:tabs>
        <w:suppressAutoHyphens w:val="0"/>
        <w:ind w:left="1134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zbycia aktywów trwałych oraz zakupu lub przyjęcia darowizny nowej aparatury </w:t>
      </w:r>
      <w:r w:rsidRPr="00615272">
        <w:rPr>
          <w:sz w:val="24"/>
          <w:szCs w:val="24"/>
        </w:rPr>
        <w:br/>
        <w:t>i sprzętu medycznego,</w:t>
      </w:r>
    </w:p>
    <w:p w:rsidR="00D00FFC" w:rsidRPr="00615272" w:rsidRDefault="00D00FFC" w:rsidP="00F95D95">
      <w:pPr>
        <w:numPr>
          <w:ilvl w:val="0"/>
          <w:numId w:val="122"/>
        </w:numPr>
        <w:tabs>
          <w:tab w:val="clear" w:pos="1440"/>
        </w:tabs>
        <w:suppressAutoHyphens w:val="0"/>
        <w:ind w:left="1134" w:hanging="425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regulaminu organizacyjnego;</w:t>
      </w:r>
    </w:p>
    <w:p w:rsidR="00D00FFC" w:rsidRPr="00615272" w:rsidRDefault="00D00FFC" w:rsidP="00F95D95">
      <w:pPr>
        <w:numPr>
          <w:ilvl w:val="0"/>
          <w:numId w:val="123"/>
        </w:numPr>
        <w:tabs>
          <w:tab w:val="clear" w:pos="1440"/>
        </w:tabs>
        <w:suppressAutoHyphens w:val="0"/>
        <w:ind w:left="709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dokonywanie okresowych analiz skarg i wniosków wnoszonych przez pacjentów, </w:t>
      </w:r>
      <w:r w:rsidRPr="00615272">
        <w:rPr>
          <w:sz w:val="24"/>
          <w:szCs w:val="24"/>
        </w:rPr>
        <w:br/>
        <w:t>z wyłączeniem spraw podlegających nadzorowi medycznemu;</w:t>
      </w:r>
    </w:p>
    <w:p w:rsidR="00D00FFC" w:rsidRPr="00615272" w:rsidRDefault="00D00FFC" w:rsidP="00F95D95">
      <w:pPr>
        <w:numPr>
          <w:ilvl w:val="0"/>
          <w:numId w:val="123"/>
        </w:numPr>
        <w:tabs>
          <w:tab w:val="clear" w:pos="1440"/>
        </w:tabs>
        <w:suppressAutoHyphens w:val="0"/>
        <w:ind w:left="709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wykonywanie innych zadań określonych w ustawie.</w:t>
      </w:r>
    </w:p>
    <w:p w:rsidR="00D00FFC" w:rsidRPr="00615272" w:rsidRDefault="00D00FFC" w:rsidP="00D00FFC">
      <w:pPr>
        <w:ind w:left="360" w:hanging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3. Kadencja Rady Społecznej trwa cztery lata. Rada Społeczna pełni swoje obowiązki           do czasu powołania nowego składu osobowego Rady Społecznej.</w:t>
      </w:r>
    </w:p>
    <w:p w:rsidR="00D00FFC" w:rsidRPr="00615272" w:rsidRDefault="00D00FFC" w:rsidP="00D00FFC">
      <w:pPr>
        <w:ind w:left="360" w:hanging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4. Członkowie Rady Społecznej mogą zostać w każdym czasie, przed upływem kadencji, odwołani przez organ, który ich delegował. Przyczyną odwołania może być:</w:t>
      </w:r>
    </w:p>
    <w:p w:rsidR="00D00FFC" w:rsidRPr="00615272" w:rsidRDefault="00D00FFC" w:rsidP="00F95D95">
      <w:pPr>
        <w:numPr>
          <w:ilvl w:val="0"/>
          <w:numId w:val="124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nienależyte wykonywanie obowiązków;</w:t>
      </w:r>
    </w:p>
    <w:p w:rsidR="00D00FFC" w:rsidRPr="00615272" w:rsidRDefault="00D00FFC" w:rsidP="00F95D95">
      <w:pPr>
        <w:numPr>
          <w:ilvl w:val="0"/>
          <w:numId w:val="124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złożenie rezygnacji z funkcji członka Rady Społecznej;</w:t>
      </w:r>
    </w:p>
    <w:p w:rsidR="00D00FFC" w:rsidRPr="00615272" w:rsidRDefault="00D00FFC" w:rsidP="00F95D95">
      <w:pPr>
        <w:numPr>
          <w:ilvl w:val="0"/>
          <w:numId w:val="124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wykonywanie działalności konkurencyjnej lub zatrudnienie w podmiocie wykonującym działalność konkurencyjną wobec  Zespołu;</w:t>
      </w:r>
    </w:p>
    <w:p w:rsidR="00D00FFC" w:rsidRPr="00615272" w:rsidRDefault="00D00FFC" w:rsidP="00F95D95">
      <w:pPr>
        <w:numPr>
          <w:ilvl w:val="0"/>
          <w:numId w:val="124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skazanie prawomocnym wyrokiem sądu za przestępstwo ścigane z oskarżenia publicznego lub przestępstwo skarbowe;</w:t>
      </w:r>
    </w:p>
    <w:p w:rsidR="00D00FFC" w:rsidRPr="00615272" w:rsidRDefault="00D00FFC" w:rsidP="00F95D95">
      <w:pPr>
        <w:numPr>
          <w:ilvl w:val="0"/>
          <w:numId w:val="124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przyczyny określone w ustawie lub innych przepisach prawa uniemożliwiające zasiadanie w Radzie Społecznej, w szczególności podjęcie zatrudnienia w Zespole. 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15.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prowadzi gospodarkę finansową w formie przewidzianej dla samodzielnego publicznego zakładu opieki zdrowotnej, na zasadach określonych w szczególności w ustawie oraz przepisach o rachunkowości.</w:t>
      </w: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16.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pokrywa z posiadanych środków i uzyskiwanych przychodów koszty działalności i reguluje zobowiązania.</w:t>
      </w: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17.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Podstawą gospodarki Zespołu jest plan finansowy ustalany przez Dyrektora.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18.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może uzyskiwać środki finansowe:</w:t>
      </w:r>
    </w:p>
    <w:p w:rsidR="00D00FFC" w:rsidRPr="00615272" w:rsidRDefault="00D00FFC" w:rsidP="00F95D95">
      <w:pPr>
        <w:numPr>
          <w:ilvl w:val="0"/>
          <w:numId w:val="125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 odpłatnej działalności leczniczej, chyba że przepisy odrębne stanowią inaczej;</w:t>
      </w:r>
    </w:p>
    <w:p w:rsidR="00D00FFC" w:rsidRDefault="00D00FFC" w:rsidP="00F95D95">
      <w:pPr>
        <w:numPr>
          <w:ilvl w:val="0"/>
          <w:numId w:val="125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 xml:space="preserve">z wydzielonej działalności gospodarczej innej niż wymieniona w pkt 1, określonej </w:t>
      </w:r>
      <w:r w:rsidRPr="00615272">
        <w:rPr>
          <w:sz w:val="24"/>
          <w:szCs w:val="24"/>
        </w:rPr>
        <w:br/>
        <w:t>w niniejszym statucie;</w:t>
      </w:r>
    </w:p>
    <w:p w:rsidR="00D00FFC" w:rsidRPr="00615272" w:rsidRDefault="00D00FFC" w:rsidP="00F95D95">
      <w:pPr>
        <w:numPr>
          <w:ilvl w:val="0"/>
          <w:numId w:val="125"/>
        </w:numPr>
        <w:suppressAutoHyphens w:val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z odsetek od lokat;</w:t>
      </w:r>
    </w:p>
    <w:p w:rsidR="00D00FFC" w:rsidRPr="00615272" w:rsidRDefault="00D00FFC" w:rsidP="00F95D95">
      <w:pPr>
        <w:numPr>
          <w:ilvl w:val="0"/>
          <w:numId w:val="125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 darowizn, zapisów, spadków oraz ofiarności publicznej, także pochodzenia zagranicznego;</w:t>
      </w:r>
    </w:p>
    <w:p w:rsidR="00D00FFC" w:rsidRPr="00615272" w:rsidRDefault="00D00FFC" w:rsidP="00F95D95">
      <w:pPr>
        <w:numPr>
          <w:ilvl w:val="0"/>
          <w:numId w:val="125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na cele i na zasadach określonych w przepisach art. 114-117 ustawy;</w:t>
      </w:r>
    </w:p>
    <w:p w:rsidR="00D00FFC" w:rsidRPr="00615272" w:rsidRDefault="00D00FFC" w:rsidP="00F95D95">
      <w:pPr>
        <w:numPr>
          <w:ilvl w:val="0"/>
          <w:numId w:val="125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na realizację innych zadań określonych odrębnymi przepisami;</w:t>
      </w:r>
    </w:p>
    <w:p w:rsidR="00D00FFC" w:rsidRPr="00615272" w:rsidRDefault="00D00FFC" w:rsidP="00F95D95">
      <w:pPr>
        <w:numPr>
          <w:ilvl w:val="0"/>
          <w:numId w:val="125"/>
        </w:numPr>
        <w:suppressAutoHyphens w:val="0"/>
        <w:ind w:left="72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na pokr</w:t>
      </w:r>
      <w:r>
        <w:rPr>
          <w:sz w:val="24"/>
          <w:szCs w:val="24"/>
        </w:rPr>
        <w:t>ycie straty netto, o której mowa w art. 59 ust. 2 pkt 1</w:t>
      </w:r>
      <w:r w:rsidRPr="00615272">
        <w:rPr>
          <w:sz w:val="24"/>
          <w:szCs w:val="24"/>
        </w:rPr>
        <w:t xml:space="preserve"> u</w:t>
      </w:r>
      <w:r>
        <w:rPr>
          <w:sz w:val="24"/>
          <w:szCs w:val="24"/>
        </w:rPr>
        <w:t>stawy</w:t>
      </w:r>
      <w:r w:rsidRPr="00615272">
        <w:rPr>
          <w:sz w:val="24"/>
          <w:szCs w:val="24"/>
        </w:rPr>
        <w:t>.</w:t>
      </w:r>
    </w:p>
    <w:p w:rsidR="00D00FFC" w:rsidRPr="00615272" w:rsidRDefault="00D00FFC" w:rsidP="00D00FFC">
      <w:pPr>
        <w:ind w:left="360"/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19.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Zespół decyduje samodzielnie o podziale zysku.</w:t>
      </w: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lastRenderedPageBreak/>
        <w:t>§ 20.</w:t>
      </w:r>
    </w:p>
    <w:p w:rsidR="00D00FFC" w:rsidRDefault="00D00FFC" w:rsidP="00F95D95">
      <w:pPr>
        <w:pStyle w:val="Akapitzlist"/>
        <w:numPr>
          <w:ilvl w:val="0"/>
          <w:numId w:val="126"/>
        </w:numPr>
        <w:suppressAutoHyphens/>
        <w:ind w:left="851" w:hanging="284"/>
        <w:jc w:val="both"/>
      </w:pPr>
      <w:r>
        <w:t>Roczne sprawozdanie finansowe Zespołu jest zatwierdzane przez Prezydenta m.st. Warszawy na zasadach określonych w odrębnych przepisach.</w:t>
      </w:r>
    </w:p>
    <w:p w:rsidR="00D00FFC" w:rsidRDefault="00D00FFC" w:rsidP="00F95D95">
      <w:pPr>
        <w:pStyle w:val="Akapitzlist"/>
        <w:numPr>
          <w:ilvl w:val="0"/>
          <w:numId w:val="126"/>
        </w:numPr>
        <w:suppressAutoHyphens/>
        <w:ind w:left="851" w:hanging="284"/>
        <w:jc w:val="both"/>
      </w:pPr>
      <w:r>
        <w:t>Ocena sytuacji ekonomiczno-finansowej Zespołu o której mowa w art. 53 a ustawy jest dokonywana przez Prezydenta m.st. Warszawy.</w:t>
      </w:r>
    </w:p>
    <w:p w:rsidR="00D00FFC" w:rsidRDefault="00D00FFC" w:rsidP="00F95D95">
      <w:pPr>
        <w:pStyle w:val="Akapitzlist"/>
        <w:numPr>
          <w:ilvl w:val="0"/>
          <w:numId w:val="126"/>
        </w:numPr>
        <w:suppressAutoHyphens/>
        <w:ind w:left="851" w:hanging="284"/>
        <w:jc w:val="both"/>
      </w:pPr>
      <w:r>
        <w:t>Program naprawczy Zespołu, o którym mowa w art. 59 ust. 4 ustawy jest zatwierdzany przez Prezydenta m.st. Warszawy.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sz w:val="24"/>
          <w:szCs w:val="24"/>
        </w:rPr>
      </w:pPr>
      <w:r w:rsidRPr="00615272">
        <w:rPr>
          <w:b/>
          <w:bCs/>
          <w:sz w:val="24"/>
          <w:szCs w:val="24"/>
        </w:rPr>
        <w:t>§ 21.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  <w:r w:rsidRPr="00615272">
        <w:rPr>
          <w:sz w:val="24"/>
          <w:szCs w:val="24"/>
        </w:rPr>
        <w:t>Nadzór nad działalnością Zespołu sprawuje Prezydent m.st. Warszawy.</w:t>
      </w:r>
    </w:p>
    <w:p w:rsidR="00D00FFC" w:rsidRPr="00615272" w:rsidRDefault="00D00FFC" w:rsidP="00D00FFC">
      <w:pPr>
        <w:jc w:val="both"/>
        <w:rPr>
          <w:sz w:val="24"/>
          <w:szCs w:val="24"/>
        </w:rPr>
      </w:pPr>
    </w:p>
    <w:p w:rsidR="00D00FFC" w:rsidRPr="00615272" w:rsidRDefault="00D00FFC" w:rsidP="00D00FFC">
      <w:pPr>
        <w:ind w:firstLine="708"/>
        <w:jc w:val="center"/>
        <w:rPr>
          <w:b/>
          <w:bCs/>
          <w:sz w:val="24"/>
          <w:szCs w:val="24"/>
        </w:rPr>
      </w:pPr>
      <w:r w:rsidRPr="00615272">
        <w:rPr>
          <w:b/>
          <w:bCs/>
          <w:sz w:val="24"/>
          <w:szCs w:val="24"/>
        </w:rPr>
        <w:t>§ 22.</w:t>
      </w:r>
    </w:p>
    <w:p w:rsidR="00D00FFC" w:rsidRPr="00615272" w:rsidRDefault="00D00FFC" w:rsidP="00D00FFC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ind w:left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W sprawach nieuregulowanych w niniejszym statucie stosuje się przepisy ustawy oraz przepisy wydane na jej podstawie.</w:t>
      </w:r>
    </w:p>
    <w:p w:rsidR="00D00FFC" w:rsidRPr="00615272" w:rsidRDefault="00D00FFC" w:rsidP="00D00FFC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ind w:left="360"/>
        <w:jc w:val="both"/>
        <w:rPr>
          <w:sz w:val="24"/>
          <w:szCs w:val="24"/>
        </w:rPr>
      </w:pPr>
      <w:r w:rsidRPr="00615272">
        <w:rPr>
          <w:sz w:val="24"/>
          <w:szCs w:val="24"/>
        </w:rPr>
        <w:t>Zmiany statutu dokonywane są w trybie właściwym dla jego uchwalenia.</w:t>
      </w:r>
    </w:p>
    <w:p w:rsidR="00D00FFC" w:rsidRDefault="00D00FFC" w:rsidP="00D00FFC">
      <w:pPr>
        <w:pStyle w:val="Nagwek1"/>
        <w:jc w:val="right"/>
        <w:rPr>
          <w:b w:val="0"/>
          <w:bCs w:val="0"/>
          <w:sz w:val="24"/>
          <w:szCs w:val="24"/>
        </w:rPr>
      </w:pPr>
    </w:p>
    <w:p w:rsidR="00D00FFC" w:rsidRDefault="00D00FFC" w:rsidP="00D00FFC">
      <w:pPr>
        <w:pStyle w:val="Nagwek1"/>
        <w:jc w:val="right"/>
        <w:rPr>
          <w:b w:val="0"/>
          <w:bCs w:val="0"/>
          <w:sz w:val="24"/>
          <w:szCs w:val="24"/>
        </w:rPr>
      </w:pPr>
    </w:p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E86B60" w:rsidRDefault="00E86B60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2D04E8" w:rsidRDefault="002D04E8" w:rsidP="00D00FFC"/>
    <w:p w:rsidR="002D04E8" w:rsidRDefault="002D04E8" w:rsidP="00D00FFC"/>
    <w:p w:rsidR="002D04E8" w:rsidRDefault="002D04E8" w:rsidP="00D00FFC"/>
    <w:p w:rsidR="002D04E8" w:rsidRDefault="002D04E8" w:rsidP="00D00FFC"/>
    <w:p w:rsidR="006E4123" w:rsidRDefault="006E4123" w:rsidP="00D00FFC"/>
    <w:p w:rsidR="006E4123" w:rsidRDefault="006E4123" w:rsidP="00D00FFC"/>
    <w:p w:rsidR="006E4123" w:rsidRDefault="006E4123" w:rsidP="00D00FFC"/>
    <w:p w:rsidR="006E4123" w:rsidRDefault="006E4123" w:rsidP="00D00FFC"/>
    <w:p w:rsidR="002D04E8" w:rsidRDefault="002D04E8" w:rsidP="00D00FFC"/>
    <w:p w:rsidR="00D00FFC" w:rsidRDefault="00D00FFC" w:rsidP="00D00FFC">
      <w:pPr>
        <w:pStyle w:val="Nagwek1"/>
        <w:ind w:left="52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Załącznik nr 1 do Statutu </w:t>
      </w:r>
    </w:p>
    <w:p w:rsidR="00D00FFC" w:rsidRDefault="00D00FFC" w:rsidP="00D00FFC">
      <w:pPr>
        <w:pStyle w:val="Nagwek1"/>
        <w:ind w:left="5220"/>
        <w:jc w:val="left"/>
        <w:rPr>
          <w:sz w:val="24"/>
          <w:szCs w:val="24"/>
        </w:rPr>
      </w:pPr>
      <w:r>
        <w:rPr>
          <w:b w:val="0"/>
          <w:sz w:val="24"/>
          <w:szCs w:val="24"/>
        </w:rPr>
        <w:t>SZPZLO Warszawa Bemowo - Włochy</w:t>
      </w:r>
    </w:p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6E4123" w:rsidRPr="006E4123" w:rsidRDefault="006E4123" w:rsidP="006E4123">
      <w:pPr>
        <w:jc w:val="center"/>
        <w:rPr>
          <w:b/>
        </w:rPr>
      </w:pPr>
      <w:r w:rsidRPr="006E4123">
        <w:rPr>
          <w:b/>
        </w:rPr>
        <w:t>Wzór znaku graficznego, którym posługuje się</w:t>
      </w:r>
    </w:p>
    <w:p w:rsidR="006E4123" w:rsidRPr="006E4123" w:rsidRDefault="006E4123" w:rsidP="006E4123">
      <w:pPr>
        <w:jc w:val="center"/>
        <w:rPr>
          <w:b/>
        </w:rPr>
      </w:pPr>
      <w:r w:rsidRPr="006E4123">
        <w:rPr>
          <w:b/>
        </w:rPr>
        <w:t>Samodzielny Zespół Publicznych Zakładów Lecznictwa Otwartego</w:t>
      </w:r>
    </w:p>
    <w:p w:rsidR="00D00FFC" w:rsidRPr="006E4123" w:rsidRDefault="006E4123" w:rsidP="006E4123">
      <w:pPr>
        <w:jc w:val="center"/>
        <w:rPr>
          <w:b/>
        </w:rPr>
      </w:pPr>
      <w:r w:rsidRPr="006E4123">
        <w:rPr>
          <w:b/>
        </w:rPr>
        <w:t>Warszawa Bemowo-Włochy</w:t>
      </w:r>
    </w:p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39005" cy="4746625"/>
            <wp:effectExtent l="19050" t="0" r="4445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E86B60" w:rsidRDefault="00E86B60" w:rsidP="00D00FFC">
      <w:pPr>
        <w:pStyle w:val="Tekstpodstawowy"/>
        <w:ind w:left="5220"/>
      </w:pPr>
    </w:p>
    <w:p w:rsidR="00E86B60" w:rsidRDefault="00E86B60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</w:p>
    <w:p w:rsidR="00D00FFC" w:rsidRDefault="00D00FFC" w:rsidP="00D00FFC">
      <w:pPr>
        <w:pStyle w:val="Tekstpodstawowy"/>
        <w:ind w:left="5220"/>
      </w:pPr>
      <w:r>
        <w:t xml:space="preserve">Załącznik  nr 2 do Statutu </w:t>
      </w:r>
    </w:p>
    <w:p w:rsidR="00D00FFC" w:rsidRDefault="00D00FFC" w:rsidP="00D00FFC">
      <w:pPr>
        <w:pStyle w:val="Tekstpodstawowy"/>
        <w:ind w:left="5220"/>
      </w:pPr>
      <w:r w:rsidRPr="00C26AE0">
        <w:t>SZPZLO Warszawa</w:t>
      </w:r>
      <w:r>
        <w:t xml:space="preserve"> </w:t>
      </w:r>
      <w:r w:rsidRPr="00C26AE0">
        <w:t>Bemowo</w:t>
      </w:r>
      <w:r>
        <w:t xml:space="preserve"> - Włochy</w:t>
      </w:r>
    </w:p>
    <w:p w:rsidR="00D00FFC" w:rsidRDefault="00D00FFC" w:rsidP="00D00FFC">
      <w:pPr>
        <w:pStyle w:val="Tekstpodstawowy"/>
        <w:ind w:left="5664"/>
        <w:jc w:val="right"/>
      </w:pPr>
    </w:p>
    <w:p w:rsidR="00D00FFC" w:rsidRDefault="00D00FFC" w:rsidP="00D00FFC">
      <w:pPr>
        <w:pStyle w:val="Tekstpodstawowy"/>
        <w:ind w:left="5664"/>
      </w:pPr>
    </w:p>
    <w:p w:rsidR="00D00FFC" w:rsidRDefault="00D00FFC" w:rsidP="00D00FFC">
      <w:pPr>
        <w:pStyle w:val="Tekstpodstawowy"/>
        <w:jc w:val="center"/>
        <w:rPr>
          <w:b/>
        </w:rPr>
      </w:pPr>
      <w:r>
        <w:rPr>
          <w:b/>
        </w:rPr>
        <w:t xml:space="preserve">Wykaz jednostek organizacyjnych działalności podstawowej </w:t>
      </w:r>
    </w:p>
    <w:p w:rsidR="00D00FFC" w:rsidRDefault="00D00FFC" w:rsidP="00D00FFC">
      <w:pPr>
        <w:pStyle w:val="Tekstpodstawowy"/>
        <w:jc w:val="center"/>
        <w:rPr>
          <w:b/>
        </w:rPr>
      </w:pPr>
      <w:r>
        <w:rPr>
          <w:b/>
        </w:rPr>
        <w:t>Samodzielnego Zespołu Publicznych Zakładów Lecznictwa Otwartego Warszawa Bemowo - Włochy</w:t>
      </w:r>
    </w:p>
    <w:p w:rsidR="00D00FFC" w:rsidRDefault="00D00FFC" w:rsidP="00D00FFC">
      <w:pPr>
        <w:pStyle w:val="Tekstpodstawowy"/>
      </w:pPr>
    </w:p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/>
    <w:p w:rsidR="00D00FFC" w:rsidRDefault="00D00FFC" w:rsidP="00D00FFC">
      <w:pPr>
        <w:pStyle w:val="Tekstpodstawowy"/>
      </w:pPr>
    </w:p>
    <w:tbl>
      <w:tblPr>
        <w:tblW w:w="85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4320"/>
        <w:gridCol w:w="3420"/>
      </w:tblGrid>
      <w:tr w:rsidR="00D00FFC" w:rsidTr="00D00FFC">
        <w:trPr>
          <w:trHeight w:val="1103"/>
        </w:trPr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00FFC" w:rsidRDefault="00D00FFC" w:rsidP="00D00FFC">
            <w:pPr>
              <w:jc w:val="center"/>
              <w:rPr>
                <w:b/>
                <w:spacing w:val="32"/>
              </w:rPr>
            </w:pPr>
            <w:r>
              <w:rPr>
                <w:b/>
                <w:spacing w:val="32"/>
              </w:rPr>
              <w:t>Lp.</w:t>
            </w:r>
          </w:p>
        </w:tc>
        <w:tc>
          <w:tcPr>
            <w:tcW w:w="43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00FFC" w:rsidRDefault="00D00FFC" w:rsidP="00D00FFC">
            <w:pPr>
              <w:jc w:val="center"/>
              <w:rPr>
                <w:b/>
                <w:spacing w:val="32"/>
              </w:rPr>
            </w:pPr>
            <w:r>
              <w:rPr>
                <w:b/>
                <w:spacing w:val="32"/>
              </w:rPr>
              <w:t>Nazwa jednostki organizacyjnej</w:t>
            </w:r>
          </w:p>
        </w:tc>
        <w:tc>
          <w:tcPr>
            <w:tcW w:w="34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00FFC" w:rsidRDefault="00D00FFC" w:rsidP="00D00FFC">
            <w:pPr>
              <w:jc w:val="center"/>
              <w:rPr>
                <w:b/>
                <w:spacing w:val="32"/>
              </w:rPr>
            </w:pPr>
            <w:r>
              <w:rPr>
                <w:b/>
                <w:spacing w:val="32"/>
              </w:rPr>
              <w:t>Adres</w:t>
            </w:r>
          </w:p>
        </w:tc>
      </w:tr>
      <w:tr w:rsidR="00D00FFC" w:rsidRPr="00615272" w:rsidTr="00D00FFC">
        <w:trPr>
          <w:trHeight w:val="822"/>
        </w:trPr>
        <w:tc>
          <w:tcPr>
            <w:tcW w:w="790" w:type="dxa"/>
            <w:tcBorders>
              <w:top w:val="double" w:sz="4" w:space="0" w:color="auto"/>
            </w:tcBorders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615272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320" w:type="dxa"/>
            <w:tcBorders>
              <w:top w:val="doub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Przychodnia Rejonowa nr 1</w:t>
            </w:r>
          </w:p>
        </w:tc>
        <w:tc>
          <w:tcPr>
            <w:tcW w:w="3420" w:type="dxa"/>
            <w:tcBorders>
              <w:top w:val="doub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 xml:space="preserve">ul. Wrocławska 19, </w:t>
            </w:r>
          </w:p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01-493 Warszawa</w:t>
            </w:r>
          </w:p>
        </w:tc>
      </w:tr>
      <w:tr w:rsidR="00D00FFC" w:rsidRPr="00615272" w:rsidTr="00D00FFC">
        <w:trPr>
          <w:trHeight w:val="823"/>
        </w:trPr>
        <w:tc>
          <w:tcPr>
            <w:tcW w:w="790" w:type="dxa"/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61527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320" w:type="dxa"/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Przychodnia Rejonowa nr 2</w:t>
            </w:r>
          </w:p>
        </w:tc>
        <w:tc>
          <w:tcPr>
            <w:tcW w:w="3420" w:type="dxa"/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ul. Czumy 1, 01-355 Warszawa</w:t>
            </w:r>
          </w:p>
        </w:tc>
      </w:tr>
      <w:tr w:rsidR="00D00FFC" w:rsidRPr="00615272" w:rsidTr="00D00FFC">
        <w:trPr>
          <w:trHeight w:val="823"/>
        </w:trPr>
        <w:tc>
          <w:tcPr>
            <w:tcW w:w="790" w:type="dxa"/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615272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320" w:type="dxa"/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Przychodnia Rejonowa nr 3</w:t>
            </w:r>
          </w:p>
        </w:tc>
        <w:tc>
          <w:tcPr>
            <w:tcW w:w="3420" w:type="dxa"/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 xml:space="preserve">ul. Powstańców Śląskich 19, </w:t>
            </w:r>
          </w:p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01-381 Warszawa</w:t>
            </w:r>
          </w:p>
        </w:tc>
      </w:tr>
      <w:tr w:rsidR="00D00FFC" w:rsidRPr="00615272" w:rsidTr="00D00FFC">
        <w:trPr>
          <w:trHeight w:val="823"/>
        </w:trPr>
        <w:tc>
          <w:tcPr>
            <w:tcW w:w="790" w:type="dxa"/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615272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320" w:type="dxa"/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Przychodnia Rejonowa nr 4</w:t>
            </w:r>
          </w:p>
        </w:tc>
        <w:tc>
          <w:tcPr>
            <w:tcW w:w="3420" w:type="dxa"/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ul. 1 Sierpnia 36A,</w:t>
            </w:r>
          </w:p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02-134 Warszawa</w:t>
            </w:r>
          </w:p>
        </w:tc>
      </w:tr>
      <w:tr w:rsidR="00D00FFC" w:rsidRPr="00615272" w:rsidTr="00D00FFC">
        <w:trPr>
          <w:trHeight w:val="823"/>
        </w:trPr>
        <w:tc>
          <w:tcPr>
            <w:tcW w:w="790" w:type="dxa"/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615272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320" w:type="dxa"/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Przychodnia Rejonowa nr 5</w:t>
            </w:r>
          </w:p>
        </w:tc>
        <w:tc>
          <w:tcPr>
            <w:tcW w:w="3420" w:type="dxa"/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ul. Szybowcowa 4,</w:t>
            </w:r>
          </w:p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02-151 Warszawa</w:t>
            </w:r>
          </w:p>
        </w:tc>
      </w:tr>
      <w:tr w:rsidR="00D00FFC" w:rsidRPr="00615272" w:rsidTr="00D00FFC">
        <w:trPr>
          <w:trHeight w:val="823"/>
        </w:trPr>
        <w:tc>
          <w:tcPr>
            <w:tcW w:w="790" w:type="dxa"/>
            <w:tcBorders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615272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Przychodnia Rejonowa nr 6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 xml:space="preserve">ul. </w:t>
            </w:r>
            <w:proofErr w:type="spellStart"/>
            <w:r w:rsidRPr="00615272">
              <w:rPr>
                <w:sz w:val="24"/>
                <w:szCs w:val="24"/>
              </w:rPr>
              <w:t>Janiszowska</w:t>
            </w:r>
            <w:proofErr w:type="spellEnd"/>
            <w:r w:rsidRPr="00615272">
              <w:rPr>
                <w:sz w:val="24"/>
                <w:szCs w:val="24"/>
              </w:rPr>
              <w:t xml:space="preserve"> 15</w:t>
            </w:r>
            <w:r>
              <w:rPr>
                <w:sz w:val="24"/>
                <w:szCs w:val="24"/>
              </w:rPr>
              <w:t>,</w:t>
            </w:r>
          </w:p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02-246 Warszawa</w:t>
            </w:r>
          </w:p>
        </w:tc>
      </w:tr>
      <w:tr w:rsidR="00D00FFC" w:rsidRPr="00615272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615272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Przychodnia Rejonowa nr 7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ul. Cegielniana 8</w:t>
            </w:r>
            <w:r>
              <w:rPr>
                <w:sz w:val="24"/>
                <w:szCs w:val="24"/>
              </w:rPr>
              <w:t>,</w:t>
            </w:r>
          </w:p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02-471 Warszawa</w:t>
            </w:r>
          </w:p>
        </w:tc>
      </w:tr>
      <w:tr w:rsidR="00D00FFC" w:rsidRPr="00615272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 w:rsidRPr="00615272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Zespół Gabinetów Profilaktyki Zdrowotnej i Pomocy Przedlekarskiej w Medycynie Szkolnej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ul. 1 Sierpnia 36A,</w:t>
            </w:r>
          </w:p>
          <w:p w:rsidR="00D00FFC" w:rsidRPr="00615272" w:rsidRDefault="00D00FFC" w:rsidP="00D00FFC">
            <w:pPr>
              <w:rPr>
                <w:sz w:val="24"/>
                <w:szCs w:val="24"/>
              </w:rPr>
            </w:pPr>
            <w:r w:rsidRPr="00615272">
              <w:rPr>
                <w:sz w:val="24"/>
                <w:szCs w:val="24"/>
              </w:rPr>
              <w:t>02-134 Warszawa</w:t>
            </w:r>
          </w:p>
        </w:tc>
      </w:tr>
      <w:tr w:rsidR="00D00FFC" w:rsidRPr="00615272" w:rsidTr="00D00FFC">
        <w:trPr>
          <w:trHeight w:val="823"/>
        </w:trPr>
        <w:tc>
          <w:tcPr>
            <w:tcW w:w="79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00FFC" w:rsidRPr="00615272" w:rsidRDefault="00D00FFC" w:rsidP="00D00FFC">
            <w:pPr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3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Przychodnia Rejonowa nr 8 </w:t>
            </w:r>
          </w:p>
        </w:tc>
        <w:tc>
          <w:tcPr>
            <w:tcW w:w="34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00FFC" w:rsidRPr="00615272" w:rsidRDefault="00D00FFC" w:rsidP="00D00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ul. Coopera 5,  01-315 Warszawa</w:t>
            </w:r>
          </w:p>
        </w:tc>
      </w:tr>
    </w:tbl>
    <w:p w:rsidR="00D00FFC" w:rsidRDefault="00D00FFC" w:rsidP="00D00FFC">
      <w:pPr>
        <w:rPr>
          <w:b/>
        </w:rPr>
      </w:pPr>
    </w:p>
    <w:p w:rsidR="00D00FFC" w:rsidRDefault="00D00FFC" w:rsidP="00D00FFC">
      <w:pPr>
        <w:ind w:left="5245"/>
        <w:jc w:val="center"/>
        <w:rPr>
          <w:b/>
        </w:rPr>
      </w:pPr>
    </w:p>
    <w:p w:rsidR="00D00FFC" w:rsidRDefault="00D00FFC" w:rsidP="00D00FFC">
      <w:pPr>
        <w:ind w:left="5245"/>
        <w:jc w:val="center"/>
        <w:rPr>
          <w:b/>
        </w:rPr>
      </w:pPr>
    </w:p>
    <w:p w:rsidR="00D00FFC" w:rsidRDefault="00D00FFC" w:rsidP="00D00FFC">
      <w:pPr>
        <w:ind w:left="5245"/>
        <w:jc w:val="center"/>
        <w:rPr>
          <w:b/>
        </w:rPr>
      </w:pPr>
    </w:p>
    <w:p w:rsidR="00D00FFC" w:rsidRDefault="00D00FFC" w:rsidP="00D00FFC"/>
    <w:p w:rsidR="00D00FFC" w:rsidRDefault="00D00FFC" w:rsidP="00D00FFC"/>
    <w:p w:rsidR="00D00FFC" w:rsidRDefault="00D00FFC" w:rsidP="00D00FFC"/>
    <w:p w:rsidR="002D04E8" w:rsidRDefault="002D04E8" w:rsidP="00D00FFC"/>
    <w:p w:rsidR="002D04E8" w:rsidRDefault="002D04E8" w:rsidP="00D00FFC"/>
    <w:p w:rsidR="002D04E8" w:rsidRDefault="002D04E8" w:rsidP="00D00FFC"/>
    <w:p w:rsidR="002D04E8" w:rsidRPr="002D04E8" w:rsidRDefault="002D04E8" w:rsidP="002D04E8">
      <w:pPr>
        <w:suppressAutoHyphens w:val="0"/>
        <w:ind w:firstLine="5529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Załącznik nr 8</w:t>
      </w:r>
    </w:p>
    <w:p w:rsidR="002D04E8" w:rsidRPr="002D04E8" w:rsidRDefault="002D04E8" w:rsidP="002D04E8">
      <w:pPr>
        <w:keepNext/>
        <w:suppressAutoHyphens w:val="0"/>
        <w:ind w:left="5529"/>
        <w:jc w:val="both"/>
        <w:outlineLvl w:val="0"/>
        <w:rPr>
          <w:bCs/>
          <w:sz w:val="24"/>
          <w:szCs w:val="24"/>
        </w:rPr>
      </w:pPr>
      <w:r w:rsidRPr="002D04E8">
        <w:rPr>
          <w:bCs/>
          <w:sz w:val="24"/>
          <w:szCs w:val="24"/>
        </w:rPr>
        <w:t xml:space="preserve">do uchwały nr </w:t>
      </w:r>
      <w:r w:rsidR="00BC0AB3">
        <w:rPr>
          <w:bCs/>
          <w:sz w:val="24"/>
          <w:szCs w:val="24"/>
        </w:rPr>
        <w:t>LVII/1487/2017</w:t>
      </w:r>
    </w:p>
    <w:p w:rsidR="002D04E8" w:rsidRPr="002D04E8" w:rsidRDefault="002D04E8" w:rsidP="002D04E8">
      <w:pPr>
        <w:keepNext/>
        <w:suppressAutoHyphens w:val="0"/>
        <w:ind w:left="5529"/>
        <w:jc w:val="both"/>
        <w:outlineLvl w:val="0"/>
        <w:rPr>
          <w:bCs/>
          <w:sz w:val="24"/>
          <w:szCs w:val="24"/>
        </w:rPr>
      </w:pPr>
      <w:r w:rsidRPr="002D04E8">
        <w:rPr>
          <w:bCs/>
          <w:sz w:val="24"/>
          <w:szCs w:val="24"/>
        </w:rPr>
        <w:t>Rady m.st. Warszawy</w:t>
      </w:r>
    </w:p>
    <w:p w:rsidR="002D04E8" w:rsidRPr="002D04E8" w:rsidRDefault="002D04E8" w:rsidP="002D04E8">
      <w:pPr>
        <w:keepNext/>
        <w:suppressAutoHyphens w:val="0"/>
        <w:ind w:left="5529"/>
        <w:jc w:val="both"/>
        <w:outlineLvl w:val="0"/>
        <w:rPr>
          <w:bCs/>
          <w:sz w:val="24"/>
          <w:szCs w:val="24"/>
        </w:rPr>
      </w:pPr>
      <w:r w:rsidRPr="002D04E8">
        <w:rPr>
          <w:bCs/>
          <w:sz w:val="24"/>
          <w:szCs w:val="24"/>
        </w:rPr>
        <w:t xml:space="preserve">z dnia </w:t>
      </w:r>
      <w:r w:rsidR="00BC0AB3">
        <w:rPr>
          <w:bCs/>
          <w:sz w:val="24"/>
          <w:szCs w:val="24"/>
        </w:rPr>
        <w:t>16 listopada 2017 r.</w:t>
      </w:r>
    </w:p>
    <w:p w:rsidR="002D04E8" w:rsidRPr="002D04E8" w:rsidRDefault="002D04E8" w:rsidP="002D04E8">
      <w:pPr>
        <w:suppressAutoHyphens w:val="0"/>
        <w:ind w:firstLine="6379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sz w:val="24"/>
          <w:szCs w:val="24"/>
          <w:lang w:eastAsia="pl-PL"/>
        </w:rPr>
      </w:pPr>
      <w:r w:rsidRPr="002D04E8">
        <w:rPr>
          <w:b/>
          <w:sz w:val="24"/>
          <w:szCs w:val="24"/>
          <w:lang w:eastAsia="pl-PL"/>
        </w:rPr>
        <w:t>STATUT</w:t>
      </w: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2D04E8">
        <w:rPr>
          <w:b/>
          <w:sz w:val="24"/>
          <w:szCs w:val="24"/>
          <w:lang w:eastAsia="pl-PL"/>
        </w:rPr>
        <w:t xml:space="preserve">SAMODZIELNEGO PUBLICZNEGO ZAKŁADU OPIEKI ZDROWOTNEJ </w:t>
      </w:r>
    </w:p>
    <w:p w:rsidR="002D04E8" w:rsidRPr="002D04E8" w:rsidRDefault="002D04E8" w:rsidP="002D04E8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2D04E8">
        <w:rPr>
          <w:b/>
          <w:sz w:val="24"/>
          <w:szCs w:val="24"/>
          <w:lang w:eastAsia="pl-PL"/>
        </w:rPr>
        <w:t>WARSZAWA-BIAŁOŁĘKA</w:t>
      </w: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ind w:right="-73"/>
        <w:rPr>
          <w:b/>
          <w:bCs/>
          <w:sz w:val="22"/>
          <w:szCs w:val="22"/>
          <w:lang w:eastAsia="pl-PL"/>
        </w:rPr>
      </w:pPr>
    </w:p>
    <w:p w:rsidR="002D04E8" w:rsidRPr="002D04E8" w:rsidRDefault="002D04E8" w:rsidP="002D04E8">
      <w:pPr>
        <w:suppressAutoHyphens w:val="0"/>
        <w:ind w:right="-73"/>
        <w:jc w:val="center"/>
        <w:rPr>
          <w:bCs/>
          <w:sz w:val="22"/>
          <w:szCs w:val="22"/>
          <w:lang w:eastAsia="pl-PL"/>
        </w:rPr>
      </w:pPr>
      <w:r w:rsidRPr="002D04E8">
        <w:rPr>
          <w:bCs/>
          <w:sz w:val="22"/>
          <w:szCs w:val="22"/>
          <w:lang w:eastAsia="pl-PL"/>
        </w:rPr>
        <w:t>(Tekst jednolity)</w:t>
      </w: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br w:type="page"/>
      </w:r>
    </w:p>
    <w:p w:rsidR="002D04E8" w:rsidRDefault="002D04E8" w:rsidP="002D04E8">
      <w:pPr>
        <w:suppressAutoHyphens w:val="0"/>
        <w:jc w:val="center"/>
        <w:rPr>
          <w:b/>
          <w:bCs/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1.</w:t>
      </w:r>
    </w:p>
    <w:p w:rsidR="002D04E8" w:rsidRPr="002D04E8" w:rsidRDefault="002D04E8" w:rsidP="00F95D95">
      <w:pPr>
        <w:numPr>
          <w:ilvl w:val="0"/>
          <w:numId w:val="12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Samodzielny Publiczny Zakład Opieki Zdrowotnej Warszawa-Białołęka</w:t>
      </w:r>
      <w:r w:rsidRPr="002D04E8">
        <w:rPr>
          <w:i/>
          <w:iCs/>
          <w:sz w:val="24"/>
          <w:szCs w:val="24"/>
          <w:lang w:eastAsia="pl-PL"/>
        </w:rPr>
        <w:t>,</w:t>
      </w:r>
      <w:r w:rsidRPr="002D04E8">
        <w:rPr>
          <w:sz w:val="24"/>
          <w:szCs w:val="24"/>
          <w:lang w:eastAsia="pl-PL"/>
        </w:rPr>
        <w:t xml:space="preserve"> zwany dalej „SPZOZ-em”, jest podmiotem leczniczym niebędącym przedsiębiorcą, prowadzonym w formie samodzielnego publicznego zakładu opieki zdrowotnej.</w:t>
      </w:r>
    </w:p>
    <w:p w:rsidR="002D04E8" w:rsidRPr="002D04E8" w:rsidRDefault="002D04E8" w:rsidP="00F95D95">
      <w:pPr>
        <w:numPr>
          <w:ilvl w:val="0"/>
          <w:numId w:val="12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może używać nazwy skróconej: „</w:t>
      </w:r>
      <w:r w:rsidRPr="002D04E8">
        <w:rPr>
          <w:iCs/>
          <w:sz w:val="24"/>
          <w:szCs w:val="24"/>
          <w:lang w:eastAsia="pl-PL"/>
        </w:rPr>
        <w:t>SPZOZ Białołęka</w:t>
      </w:r>
      <w:r w:rsidRPr="002D04E8">
        <w:rPr>
          <w:sz w:val="24"/>
          <w:szCs w:val="24"/>
          <w:lang w:eastAsia="pl-PL"/>
        </w:rPr>
        <w:t>”.</w:t>
      </w:r>
    </w:p>
    <w:p w:rsidR="002D04E8" w:rsidRPr="002D04E8" w:rsidRDefault="002D04E8" w:rsidP="00F95D95">
      <w:pPr>
        <w:numPr>
          <w:ilvl w:val="0"/>
          <w:numId w:val="12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posługuje się znakiem graficznym, którego wzór określa załącznik nr 1 do statutu.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2.</w:t>
      </w:r>
    </w:p>
    <w:p w:rsidR="002D04E8" w:rsidRPr="002D04E8" w:rsidRDefault="002D04E8" w:rsidP="00F95D95">
      <w:pPr>
        <w:numPr>
          <w:ilvl w:val="0"/>
          <w:numId w:val="128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Siedzibą SPZOZ-u jest Warszawa.</w:t>
      </w:r>
    </w:p>
    <w:p w:rsidR="002D04E8" w:rsidRPr="002D04E8" w:rsidRDefault="002D04E8" w:rsidP="00F95D95">
      <w:pPr>
        <w:numPr>
          <w:ilvl w:val="0"/>
          <w:numId w:val="128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Adres SPZOZ-u: ul. Milenijna 4, 03-130 Warszawa.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3.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Funkcję podmiotu tworzącego SPZOZ wykonuje m.st. Warszawa.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4.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działa na podstawie:</w:t>
      </w:r>
    </w:p>
    <w:p w:rsidR="002D04E8" w:rsidRPr="002D04E8" w:rsidRDefault="002D04E8" w:rsidP="00F95D95">
      <w:pPr>
        <w:numPr>
          <w:ilvl w:val="0"/>
          <w:numId w:val="129"/>
        </w:numPr>
        <w:tabs>
          <w:tab w:val="clear" w:pos="1068"/>
          <w:tab w:val="num" w:pos="360"/>
        </w:tabs>
        <w:suppressAutoHyphens w:val="0"/>
        <w:ind w:left="36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ustawy z dnia 15 kwietnia 2011 r. o działalności leczniczej (Dz. U. z 2016 r. poz. 1638, z </w:t>
      </w:r>
      <w:proofErr w:type="spellStart"/>
      <w:r w:rsidRPr="002D04E8">
        <w:rPr>
          <w:sz w:val="24"/>
          <w:szCs w:val="24"/>
          <w:lang w:eastAsia="pl-PL"/>
        </w:rPr>
        <w:t>późn</w:t>
      </w:r>
      <w:proofErr w:type="spellEnd"/>
      <w:r w:rsidRPr="002D04E8">
        <w:rPr>
          <w:sz w:val="24"/>
          <w:szCs w:val="24"/>
          <w:lang w:eastAsia="pl-PL"/>
        </w:rPr>
        <w:t>. zm.), zwanej dalej „ustawą”;</w:t>
      </w:r>
    </w:p>
    <w:p w:rsidR="002D04E8" w:rsidRPr="002D04E8" w:rsidRDefault="002D04E8" w:rsidP="00F95D95">
      <w:pPr>
        <w:numPr>
          <w:ilvl w:val="0"/>
          <w:numId w:val="129"/>
        </w:numPr>
        <w:tabs>
          <w:tab w:val="clear" w:pos="1068"/>
          <w:tab w:val="num" w:pos="360"/>
        </w:tabs>
        <w:suppressAutoHyphens w:val="0"/>
        <w:ind w:left="36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niniejszego statutu;</w:t>
      </w:r>
    </w:p>
    <w:p w:rsidR="002D04E8" w:rsidRPr="002D04E8" w:rsidRDefault="002D04E8" w:rsidP="00F95D95">
      <w:pPr>
        <w:numPr>
          <w:ilvl w:val="0"/>
          <w:numId w:val="129"/>
        </w:numPr>
        <w:tabs>
          <w:tab w:val="clear" w:pos="1068"/>
          <w:tab w:val="num" w:pos="360"/>
        </w:tabs>
        <w:suppressAutoHyphens w:val="0"/>
        <w:ind w:left="36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innych przepisów prawa.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5.</w:t>
      </w:r>
    </w:p>
    <w:p w:rsidR="002D04E8" w:rsidRPr="002D04E8" w:rsidRDefault="002D04E8" w:rsidP="00F95D95">
      <w:pPr>
        <w:numPr>
          <w:ilvl w:val="0"/>
          <w:numId w:val="130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posiada osobowość prawną.</w:t>
      </w:r>
    </w:p>
    <w:p w:rsidR="002D04E8" w:rsidRPr="002D04E8" w:rsidRDefault="002D04E8" w:rsidP="00F95D95">
      <w:pPr>
        <w:numPr>
          <w:ilvl w:val="0"/>
          <w:numId w:val="130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 xml:space="preserve">SPZOZ został wpisany do rejestru stowarzyszeń, innych organizacji społecznych i zawodowych, fundacji oraz samodzielnych publicznych zakładów opieki zdrowotnej Krajowego Rejestru Sądowego prowadzonego przez Sąd Rejonowy dla m.st. Warszawy  w Warszawie, pod numerem KRS: </w:t>
      </w:r>
      <w:r w:rsidRPr="002D04E8">
        <w:rPr>
          <w:iCs/>
          <w:sz w:val="24"/>
          <w:szCs w:val="24"/>
          <w:lang w:eastAsia="pl-PL"/>
        </w:rPr>
        <w:t>0000152790.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6.</w:t>
      </w:r>
    </w:p>
    <w:p w:rsidR="002D04E8" w:rsidRPr="002D04E8" w:rsidRDefault="002D04E8" w:rsidP="00F95D95">
      <w:pPr>
        <w:numPr>
          <w:ilvl w:val="0"/>
          <w:numId w:val="131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Głównym celem funkcjonowania SPZOZ-u jest wykonywanie działalności leczniczej polegającej na udzielaniu świadczeń zdrowotnych. Działalność lecznicza wykonywana przez SPZOZ może również polegać na:</w:t>
      </w:r>
    </w:p>
    <w:p w:rsidR="002D04E8" w:rsidRPr="002D04E8" w:rsidRDefault="002D04E8" w:rsidP="00F95D95">
      <w:pPr>
        <w:numPr>
          <w:ilvl w:val="0"/>
          <w:numId w:val="132"/>
        </w:numPr>
        <w:tabs>
          <w:tab w:val="clear" w:pos="3198"/>
          <w:tab w:val="num" w:pos="1068"/>
        </w:tabs>
        <w:suppressAutoHyphens w:val="0"/>
        <w:ind w:left="1068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promocji zdrowia;</w:t>
      </w:r>
    </w:p>
    <w:p w:rsidR="002D04E8" w:rsidRPr="002D04E8" w:rsidRDefault="002D04E8" w:rsidP="00F95D95">
      <w:pPr>
        <w:numPr>
          <w:ilvl w:val="0"/>
          <w:numId w:val="132"/>
        </w:numPr>
        <w:tabs>
          <w:tab w:val="clear" w:pos="3198"/>
          <w:tab w:val="num" w:pos="1068"/>
        </w:tabs>
        <w:suppressAutoHyphens w:val="0"/>
        <w:ind w:left="1068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realizacji zadań dydaktycznych i badawczych w powiązaniu z udzielaniem świadczeń zdrowotnych i promocją zdrowia, w tym wdrażaniem nowych technologii medycznych oraz metod leczenia.</w:t>
      </w:r>
    </w:p>
    <w:p w:rsidR="002D04E8" w:rsidRPr="002D04E8" w:rsidRDefault="002D04E8" w:rsidP="00F95D95">
      <w:pPr>
        <w:numPr>
          <w:ilvl w:val="0"/>
          <w:numId w:val="131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7.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 xml:space="preserve">SPZOZ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8.</w:t>
      </w:r>
    </w:p>
    <w:p w:rsidR="002D04E8" w:rsidRPr="002D04E8" w:rsidRDefault="002D04E8" w:rsidP="00F95D95">
      <w:pPr>
        <w:numPr>
          <w:ilvl w:val="0"/>
          <w:numId w:val="133"/>
        </w:numPr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Zadaniem SPZOZ-u jest wykonywanie działalności leczniczej w rodzaju</w:t>
      </w:r>
      <w:r w:rsidRPr="002D04E8">
        <w:rPr>
          <w:i/>
          <w:iCs/>
          <w:sz w:val="24"/>
          <w:szCs w:val="24"/>
          <w:lang w:eastAsia="pl-PL"/>
        </w:rPr>
        <w:t xml:space="preserve"> </w:t>
      </w:r>
      <w:r w:rsidRPr="002D04E8">
        <w:rPr>
          <w:iCs/>
          <w:sz w:val="24"/>
          <w:szCs w:val="24"/>
          <w:lang w:eastAsia="pl-PL"/>
        </w:rPr>
        <w:t>ambulatoryjne świadczenia zdrowotne.</w:t>
      </w:r>
    </w:p>
    <w:p w:rsidR="002D04E8" w:rsidRPr="002D04E8" w:rsidRDefault="002D04E8" w:rsidP="00F95D95">
      <w:pPr>
        <w:numPr>
          <w:ilvl w:val="0"/>
          <w:numId w:val="133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Do zadań SPZOZ-u należy udzielanie świadczeń zdrowotnych w następujących dziedzinach medycyny:</w:t>
      </w:r>
    </w:p>
    <w:p w:rsidR="002D04E8" w:rsidRPr="002D04E8" w:rsidRDefault="002D04E8" w:rsidP="00F95D95">
      <w:pPr>
        <w:numPr>
          <w:ilvl w:val="0"/>
          <w:numId w:val="134"/>
        </w:numPr>
        <w:shd w:val="clear" w:color="auto" w:fill="FFFFFF"/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chorób wewnętrznych;</w:t>
      </w:r>
    </w:p>
    <w:p w:rsidR="002D04E8" w:rsidRPr="002D04E8" w:rsidRDefault="002D04E8" w:rsidP="00F95D95">
      <w:pPr>
        <w:numPr>
          <w:ilvl w:val="0"/>
          <w:numId w:val="134"/>
        </w:numPr>
        <w:shd w:val="clear" w:color="auto" w:fill="FFFFFF"/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lastRenderedPageBreak/>
        <w:t>medycyny rodzinnej;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pediatrii;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zdrowia publicznego;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medycyny pracy;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 xml:space="preserve">stomatologii zachowawczej z </w:t>
      </w:r>
      <w:proofErr w:type="spellStart"/>
      <w:r w:rsidRPr="002D04E8">
        <w:rPr>
          <w:iCs/>
          <w:sz w:val="24"/>
          <w:szCs w:val="24"/>
          <w:lang w:eastAsia="pl-PL"/>
        </w:rPr>
        <w:t>endodoncją</w:t>
      </w:r>
      <w:proofErr w:type="spellEnd"/>
      <w:r w:rsidRPr="002D04E8">
        <w:rPr>
          <w:iCs/>
          <w:sz w:val="24"/>
          <w:szCs w:val="24"/>
          <w:lang w:eastAsia="pl-PL"/>
        </w:rPr>
        <w:t>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protetyki stomatologicznej;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 xml:space="preserve">chirurgii stomatologicznej; 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stomatologii dziecięcej;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kardiologii;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dermatologii i wenerologii;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 xml:space="preserve">neurologii; 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rehabilitacji medycznej;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położnictwa i ginekologii;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chirurgii ogólnej;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chirurgii dziecięcej;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okulistyki;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otorynolaryngologii;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otorynolaryngologii dziecięcej;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radiologii i diagnostyki obrazowej;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psychiatrii;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gastroenterologii;</w:t>
      </w:r>
    </w:p>
    <w:p w:rsidR="002D04E8" w:rsidRPr="002D04E8" w:rsidRDefault="002D04E8" w:rsidP="00F95D95">
      <w:pPr>
        <w:numPr>
          <w:ilvl w:val="0"/>
          <w:numId w:val="134"/>
        </w:numPr>
        <w:tabs>
          <w:tab w:val="left" w:pos="851"/>
        </w:tabs>
        <w:suppressAutoHyphens w:val="0"/>
        <w:jc w:val="both"/>
        <w:rPr>
          <w:iCs/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ortopedii i traumatologii narządu ruchu.</w:t>
      </w:r>
    </w:p>
    <w:p w:rsidR="002D04E8" w:rsidRPr="002D04E8" w:rsidRDefault="002D04E8" w:rsidP="002D04E8">
      <w:pPr>
        <w:tabs>
          <w:tab w:val="left" w:pos="851"/>
        </w:tabs>
        <w:ind w:left="1080"/>
        <w:jc w:val="both"/>
        <w:rPr>
          <w:iCs/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9.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może prowadzić wyodrębnioną organizacyjnie działalność inną niż działalność lecznicza w zakresie: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usług transportowych i parkingowych</w:t>
      </w:r>
      <w:r w:rsidRPr="002D04E8">
        <w:rPr>
          <w:sz w:val="24"/>
          <w:szCs w:val="24"/>
          <w:lang w:eastAsia="pl-PL"/>
        </w:rPr>
        <w:t>;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usług gastronomicznych i cateringu;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iCs/>
          <w:sz w:val="24"/>
          <w:szCs w:val="24"/>
          <w:lang w:eastAsia="pl-PL"/>
        </w:rPr>
        <w:t>sterylizacji sprzętu medycznego;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działalności szkoleniowo-edukacyjnej;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działalności wydawniczej;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poradnictwa w zakresie zdrowia;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obrotu produktami leczniczymi i wyrobami medycznymi;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 xml:space="preserve">obrotu artykułami zielarskimi i higieniczno-kosmetycznymi; 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obrotu artykułami komplementarnymi w stosunku do usług medycznych;</w:t>
      </w:r>
    </w:p>
    <w:p w:rsidR="002D04E8" w:rsidRPr="002D04E8" w:rsidRDefault="002D04E8" w:rsidP="00F95D95">
      <w:pPr>
        <w:numPr>
          <w:ilvl w:val="0"/>
          <w:numId w:val="135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wynajmu i wydzierżawiania mienia SPZOZ-u i w powierzonym zakresie mienia m.st. Warszawy.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10.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realizuje zadania na rzecz bezpieczeństwa i obronności państwa, na zasadach określonych w odrębnych przepisach.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11.</w:t>
      </w:r>
    </w:p>
    <w:p w:rsidR="002D04E8" w:rsidRPr="002D04E8" w:rsidRDefault="002D04E8" w:rsidP="00F95D95">
      <w:pPr>
        <w:numPr>
          <w:ilvl w:val="0"/>
          <w:numId w:val="136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stanowi jeden zakład leczniczy w rozumieniu ustawy.</w:t>
      </w:r>
    </w:p>
    <w:p w:rsidR="002D04E8" w:rsidRPr="002D04E8" w:rsidRDefault="002D04E8" w:rsidP="00F95D95">
      <w:pPr>
        <w:numPr>
          <w:ilvl w:val="0"/>
          <w:numId w:val="136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W skład SPZOZ-u wchodzą:</w:t>
      </w:r>
    </w:p>
    <w:p w:rsidR="002D04E8" w:rsidRPr="002D04E8" w:rsidRDefault="002D04E8" w:rsidP="00F95D95">
      <w:pPr>
        <w:numPr>
          <w:ilvl w:val="0"/>
          <w:numId w:val="137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jednostki i komórki organizacyjne działalności podstawowej;</w:t>
      </w:r>
    </w:p>
    <w:p w:rsidR="002D04E8" w:rsidRPr="002D04E8" w:rsidRDefault="002D04E8" w:rsidP="00F95D95">
      <w:pPr>
        <w:numPr>
          <w:ilvl w:val="0"/>
          <w:numId w:val="137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jednostki i komórki organizacyjne działalności pomocniczej (administracyjnej, logistycznej, ekonomicznej, organizacyjnej, technicznej i inne).</w:t>
      </w:r>
    </w:p>
    <w:p w:rsidR="002D04E8" w:rsidRPr="002D04E8" w:rsidRDefault="002D04E8" w:rsidP="00F95D95">
      <w:pPr>
        <w:numPr>
          <w:ilvl w:val="0"/>
          <w:numId w:val="138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Wykaz jednostek organizacyjnych, o których mowa w ust. 2 pkt 1, określa załącznik nr 2 do statutu.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lastRenderedPageBreak/>
        <w:t>§ 12.</w:t>
      </w:r>
    </w:p>
    <w:p w:rsidR="002D04E8" w:rsidRPr="002D04E8" w:rsidRDefault="002D04E8" w:rsidP="00F95D95">
      <w:pPr>
        <w:numPr>
          <w:ilvl w:val="1"/>
          <w:numId w:val="138"/>
        </w:numPr>
        <w:suppressAutoHyphens w:val="0"/>
        <w:spacing w:line="276" w:lineRule="auto"/>
        <w:ind w:left="36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Dyrektor może tworzyć, łączyć albo likwidować komórki organizacyjne działalności podstawowej SPZOZ-u, o których mowa w § 11 ust. 2 pkt 1, po uzyskaniu wcześniejszej pozytywnej opinii Prezydenta m.st. Warszawy.</w:t>
      </w:r>
    </w:p>
    <w:p w:rsidR="002D04E8" w:rsidRPr="002D04E8" w:rsidRDefault="002D04E8" w:rsidP="00F95D95">
      <w:pPr>
        <w:numPr>
          <w:ilvl w:val="1"/>
          <w:numId w:val="138"/>
        </w:numPr>
        <w:suppressAutoHyphens w:val="0"/>
        <w:spacing w:line="276" w:lineRule="auto"/>
        <w:ind w:left="36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Szczegółową strukturę jednostek i komórek organizacyjnych działalności pomocniczej, o których mowa w § 11 ust. 2 pkt 2 oraz ich zakres zadań ustala Dyrektor.</w:t>
      </w: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13.</w:t>
      </w:r>
    </w:p>
    <w:p w:rsidR="002D04E8" w:rsidRPr="002D04E8" w:rsidRDefault="002D04E8" w:rsidP="00F95D95">
      <w:pPr>
        <w:numPr>
          <w:ilvl w:val="0"/>
          <w:numId w:val="139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Organami SPZOZ-u są:</w:t>
      </w:r>
    </w:p>
    <w:p w:rsidR="002D04E8" w:rsidRPr="002D04E8" w:rsidRDefault="002D04E8" w:rsidP="00F95D95">
      <w:pPr>
        <w:numPr>
          <w:ilvl w:val="0"/>
          <w:numId w:val="140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Dyrektor, który jest kierownikiem podmiotu leczniczego niebędącego przedsiębiorcą w rozumieniu ustawy;</w:t>
      </w:r>
    </w:p>
    <w:p w:rsidR="002D04E8" w:rsidRPr="002D04E8" w:rsidRDefault="002D04E8" w:rsidP="00F95D95">
      <w:pPr>
        <w:numPr>
          <w:ilvl w:val="0"/>
          <w:numId w:val="140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Rada Społeczna.</w:t>
      </w:r>
    </w:p>
    <w:p w:rsidR="002D04E8" w:rsidRPr="002D04E8" w:rsidRDefault="002D04E8" w:rsidP="00F95D95">
      <w:pPr>
        <w:numPr>
          <w:ilvl w:val="0"/>
          <w:numId w:val="141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Dyrektor ponosi odpowiedzialność za zarządzanie SPZOZ-em.</w:t>
      </w:r>
    </w:p>
    <w:p w:rsidR="002D04E8" w:rsidRPr="002D04E8" w:rsidRDefault="002D04E8" w:rsidP="00F95D95">
      <w:pPr>
        <w:numPr>
          <w:ilvl w:val="0"/>
          <w:numId w:val="141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Dyrektor reprezentuje SPZOZ na zewnątrz.</w:t>
      </w:r>
    </w:p>
    <w:p w:rsidR="002D04E8" w:rsidRPr="002D04E8" w:rsidRDefault="002D04E8" w:rsidP="00F95D95">
      <w:pPr>
        <w:numPr>
          <w:ilvl w:val="0"/>
          <w:numId w:val="141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Dyrektor jest przełożonym pracowników SPZOZ-u oraz dokonuje wobec nich czynności w sprawach z zakresu prawa pracy.</w:t>
      </w: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14.</w:t>
      </w:r>
    </w:p>
    <w:p w:rsidR="002D04E8" w:rsidRPr="002D04E8" w:rsidRDefault="002D04E8" w:rsidP="00F95D95">
      <w:pPr>
        <w:numPr>
          <w:ilvl w:val="0"/>
          <w:numId w:val="142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W SPZOZ-</w:t>
      </w:r>
      <w:proofErr w:type="spellStart"/>
      <w:r w:rsidRPr="002D04E8">
        <w:rPr>
          <w:sz w:val="24"/>
          <w:szCs w:val="24"/>
          <w:lang w:eastAsia="pl-PL"/>
        </w:rPr>
        <w:t>ie</w:t>
      </w:r>
      <w:proofErr w:type="spellEnd"/>
      <w:r w:rsidRPr="002D04E8">
        <w:rPr>
          <w:sz w:val="24"/>
          <w:szCs w:val="24"/>
          <w:lang w:eastAsia="pl-PL"/>
        </w:rPr>
        <w:t xml:space="preserve"> działa Rada Społeczna, która jest organem:</w:t>
      </w:r>
    </w:p>
    <w:p w:rsidR="002D04E8" w:rsidRPr="002D04E8" w:rsidRDefault="002D04E8" w:rsidP="00F95D95">
      <w:pPr>
        <w:numPr>
          <w:ilvl w:val="0"/>
          <w:numId w:val="143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inicjującym i opiniodawczym m.st. Warszawy;</w:t>
      </w:r>
    </w:p>
    <w:p w:rsidR="002D04E8" w:rsidRPr="002D04E8" w:rsidRDefault="002D04E8" w:rsidP="00F95D95">
      <w:pPr>
        <w:numPr>
          <w:ilvl w:val="0"/>
          <w:numId w:val="143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doradczym Dyrektora.</w:t>
      </w:r>
    </w:p>
    <w:p w:rsidR="002D04E8" w:rsidRPr="002D04E8" w:rsidRDefault="002D04E8" w:rsidP="00F95D95">
      <w:pPr>
        <w:numPr>
          <w:ilvl w:val="0"/>
          <w:numId w:val="142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Do zadań Rady Społecznej należy:</w:t>
      </w:r>
    </w:p>
    <w:p w:rsidR="002D04E8" w:rsidRPr="002D04E8" w:rsidRDefault="002D04E8" w:rsidP="00F95D95">
      <w:pPr>
        <w:numPr>
          <w:ilvl w:val="0"/>
          <w:numId w:val="144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przedstawianie organom m.st. Warszawy wniosków i opinii w sprawach:</w:t>
      </w:r>
    </w:p>
    <w:p w:rsidR="002D04E8" w:rsidRPr="002D04E8" w:rsidRDefault="002D04E8" w:rsidP="00F95D95">
      <w:pPr>
        <w:numPr>
          <w:ilvl w:val="1"/>
          <w:numId w:val="149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 xml:space="preserve">zbycia aktywów trwałych oraz zakupu lub przyjęcia darowizny nowej aparatury </w:t>
      </w:r>
      <w:r w:rsidRPr="002D04E8">
        <w:rPr>
          <w:sz w:val="24"/>
          <w:szCs w:val="24"/>
          <w:lang w:eastAsia="pl-PL"/>
        </w:rPr>
        <w:br/>
        <w:t>i sprzętu medycznego,</w:t>
      </w:r>
    </w:p>
    <w:p w:rsidR="002D04E8" w:rsidRPr="002D04E8" w:rsidRDefault="002D04E8" w:rsidP="00F95D95">
      <w:pPr>
        <w:numPr>
          <w:ilvl w:val="1"/>
          <w:numId w:val="149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związanych z przekształceniem lub likwidacją, rozszerzeniem lub ograniczeniem działalności,</w:t>
      </w:r>
    </w:p>
    <w:p w:rsidR="002D04E8" w:rsidRPr="002D04E8" w:rsidRDefault="002D04E8" w:rsidP="00F95D95">
      <w:pPr>
        <w:numPr>
          <w:ilvl w:val="1"/>
          <w:numId w:val="149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przyznawania Dyrektorowi nagród,</w:t>
      </w:r>
    </w:p>
    <w:p w:rsidR="002D04E8" w:rsidRPr="002D04E8" w:rsidRDefault="002D04E8" w:rsidP="00F95D95">
      <w:pPr>
        <w:numPr>
          <w:ilvl w:val="1"/>
          <w:numId w:val="149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rozwiązania stosunku pracy lub umowy cywilnoprawnej z Dyrektorem,</w:t>
      </w:r>
    </w:p>
    <w:p w:rsidR="002D04E8" w:rsidRPr="002D04E8" w:rsidRDefault="002D04E8" w:rsidP="00F95D95">
      <w:pPr>
        <w:numPr>
          <w:ilvl w:val="1"/>
          <w:numId w:val="149"/>
        </w:numPr>
        <w:suppressAutoHyphens w:val="0"/>
        <w:jc w:val="both"/>
        <w:rPr>
          <w:bCs/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oddania w dzierżawę, najem, użytkowanie oraz użyczenie aktywów trwałych SPZOZ-u, w zakresie i przypadkach określonych w uchwale Rady m.st. Warszawy,</w:t>
      </w:r>
    </w:p>
    <w:p w:rsidR="002D04E8" w:rsidRPr="002D04E8" w:rsidRDefault="002D04E8" w:rsidP="00F95D95">
      <w:pPr>
        <w:numPr>
          <w:ilvl w:val="1"/>
          <w:numId w:val="149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zawierania umów najmu i dzierżawy nieruchomości będących we władaniu   SPZOZ-u, w zakresie i przypadkach określonych w uchwale Rady m.st. Warszawy lub zarządzeniu Prezydenta m.st. Warszawy</w:t>
      </w:r>
      <w:r w:rsidRPr="002D04E8">
        <w:rPr>
          <w:bCs/>
          <w:sz w:val="24"/>
          <w:szCs w:val="24"/>
          <w:lang w:eastAsia="pl-PL"/>
        </w:rPr>
        <w:t>.</w:t>
      </w:r>
    </w:p>
    <w:p w:rsidR="002D04E8" w:rsidRPr="002D04E8" w:rsidRDefault="002D04E8" w:rsidP="00F95D95">
      <w:pPr>
        <w:numPr>
          <w:ilvl w:val="0"/>
          <w:numId w:val="144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przedstawianie Dyrektorowi wniosków i opinii w sprawach:</w:t>
      </w:r>
    </w:p>
    <w:p w:rsidR="002D04E8" w:rsidRPr="002D04E8" w:rsidRDefault="002D04E8" w:rsidP="00E86E4C">
      <w:pPr>
        <w:numPr>
          <w:ilvl w:val="0"/>
          <w:numId w:val="354"/>
        </w:numPr>
        <w:tabs>
          <w:tab w:val="clear" w:pos="1440"/>
          <w:tab w:val="num" w:pos="-22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planu finansowego, w tym planu inwestycyjnego,</w:t>
      </w:r>
    </w:p>
    <w:p w:rsidR="002D04E8" w:rsidRPr="002D04E8" w:rsidRDefault="002D04E8" w:rsidP="00E86E4C">
      <w:pPr>
        <w:numPr>
          <w:ilvl w:val="0"/>
          <w:numId w:val="354"/>
        </w:numPr>
        <w:tabs>
          <w:tab w:val="clear" w:pos="1440"/>
          <w:tab w:val="num" w:pos="-22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rocznego sprawozdania z planu finansowego, w tym planu inwestycyjnego,</w:t>
      </w:r>
    </w:p>
    <w:p w:rsidR="002D04E8" w:rsidRPr="002D04E8" w:rsidRDefault="002D04E8" w:rsidP="00E86E4C">
      <w:pPr>
        <w:numPr>
          <w:ilvl w:val="0"/>
          <w:numId w:val="354"/>
        </w:numPr>
        <w:tabs>
          <w:tab w:val="clear" w:pos="1440"/>
          <w:tab w:val="num" w:pos="-22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kredytów bankowych lub dotacji,</w:t>
      </w:r>
    </w:p>
    <w:p w:rsidR="002D04E8" w:rsidRPr="002D04E8" w:rsidRDefault="002D04E8" w:rsidP="00E86E4C">
      <w:pPr>
        <w:numPr>
          <w:ilvl w:val="0"/>
          <w:numId w:val="354"/>
        </w:numPr>
        <w:tabs>
          <w:tab w:val="clear" w:pos="1440"/>
          <w:tab w:val="num" w:pos="-22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podziału zysku,</w:t>
      </w:r>
    </w:p>
    <w:p w:rsidR="002D04E8" w:rsidRPr="002D04E8" w:rsidRDefault="002D04E8" w:rsidP="00E86E4C">
      <w:pPr>
        <w:numPr>
          <w:ilvl w:val="0"/>
          <w:numId w:val="354"/>
        </w:numPr>
        <w:tabs>
          <w:tab w:val="clear" w:pos="1440"/>
          <w:tab w:val="num" w:pos="-22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 xml:space="preserve">zbycia aktywów trwałych oraz zakupu lub przyjęcia darowizny nowej aparatury </w:t>
      </w:r>
      <w:r w:rsidRPr="002D04E8">
        <w:rPr>
          <w:sz w:val="24"/>
          <w:szCs w:val="24"/>
          <w:lang w:eastAsia="pl-PL"/>
        </w:rPr>
        <w:br/>
        <w:t>i sprzętu medycznego,</w:t>
      </w:r>
    </w:p>
    <w:p w:rsidR="002D04E8" w:rsidRPr="002D04E8" w:rsidRDefault="002D04E8" w:rsidP="00E86E4C">
      <w:pPr>
        <w:numPr>
          <w:ilvl w:val="0"/>
          <w:numId w:val="354"/>
        </w:numPr>
        <w:tabs>
          <w:tab w:val="clear" w:pos="1440"/>
          <w:tab w:val="num" w:pos="-22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regulaminu organizacyjnego;</w:t>
      </w:r>
    </w:p>
    <w:p w:rsidR="002D04E8" w:rsidRPr="002D04E8" w:rsidRDefault="002D04E8" w:rsidP="00F95D95">
      <w:pPr>
        <w:numPr>
          <w:ilvl w:val="0"/>
          <w:numId w:val="144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dokonywanie okresowych analiz skarg i wniosków wnoszonych przez pacjentów, z wyłączeniem spraw podlegających nadzorowi medycznemu;</w:t>
      </w:r>
    </w:p>
    <w:p w:rsidR="002D04E8" w:rsidRPr="002D04E8" w:rsidRDefault="002D04E8" w:rsidP="00F95D95">
      <w:pPr>
        <w:numPr>
          <w:ilvl w:val="0"/>
          <w:numId w:val="144"/>
        </w:numPr>
        <w:tabs>
          <w:tab w:val="clear" w:pos="1068"/>
          <w:tab w:val="num" w:pos="720"/>
        </w:tabs>
        <w:suppressAutoHyphens w:val="0"/>
        <w:ind w:left="72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wykonywanie innych zadań określonych w ustawie.</w:t>
      </w:r>
    </w:p>
    <w:p w:rsidR="002D04E8" w:rsidRPr="002D04E8" w:rsidRDefault="002D04E8" w:rsidP="00F95D95">
      <w:pPr>
        <w:numPr>
          <w:ilvl w:val="0"/>
          <w:numId w:val="142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Kadencja Rady Społecznej trwa cztery lata. Rada Społeczna pełni swoje obowiązki do czasu powołania nowego składu osobowego Rady Społecznej.</w:t>
      </w:r>
    </w:p>
    <w:p w:rsidR="002D04E8" w:rsidRPr="002D04E8" w:rsidRDefault="002D04E8" w:rsidP="00F95D95">
      <w:pPr>
        <w:numPr>
          <w:ilvl w:val="0"/>
          <w:numId w:val="142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Członkowie Rady Społecznej mogą zostać w każdym czasie, przed upływem kadencji, odwołani przez organ, który ich delegował. Przyczyną odwołania może być:</w:t>
      </w:r>
    </w:p>
    <w:p w:rsidR="002D04E8" w:rsidRPr="002D04E8" w:rsidRDefault="002D04E8" w:rsidP="00F95D95">
      <w:pPr>
        <w:numPr>
          <w:ilvl w:val="0"/>
          <w:numId w:val="146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nienależyte wykonywanie obowiązków;</w:t>
      </w:r>
    </w:p>
    <w:p w:rsidR="002D04E8" w:rsidRPr="002D04E8" w:rsidRDefault="002D04E8" w:rsidP="00F95D95">
      <w:pPr>
        <w:numPr>
          <w:ilvl w:val="0"/>
          <w:numId w:val="146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złożenie rezygnacji z funkcji członka Rady Społecznej;</w:t>
      </w:r>
    </w:p>
    <w:p w:rsidR="002D04E8" w:rsidRPr="002D04E8" w:rsidRDefault="002D04E8" w:rsidP="00F95D95">
      <w:pPr>
        <w:numPr>
          <w:ilvl w:val="0"/>
          <w:numId w:val="146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lastRenderedPageBreak/>
        <w:t>wykonywanie działalności konkurencyjnej lub zatrudnienie w podmiocie wykonującym działalność konkurencyjną wobec  SPZOZ-u;</w:t>
      </w:r>
    </w:p>
    <w:p w:rsidR="002D04E8" w:rsidRPr="002D04E8" w:rsidRDefault="002D04E8" w:rsidP="00F95D95">
      <w:pPr>
        <w:numPr>
          <w:ilvl w:val="0"/>
          <w:numId w:val="146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skazanie prawomocnym wyrokiem sądu za przestępstwo ścigane z oskarżenia publicznego lub przestępstwo skarbowe;</w:t>
      </w:r>
    </w:p>
    <w:p w:rsidR="002D04E8" w:rsidRPr="002D04E8" w:rsidRDefault="002D04E8" w:rsidP="00F95D95">
      <w:pPr>
        <w:numPr>
          <w:ilvl w:val="0"/>
          <w:numId w:val="146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przyczyny określone w ustawie lub innych przepisach prawa uniemożliwiające zasiadanie w Radzie Społecznej, w szczególności podjęcie zatrudnienia w SPZOZ-</w:t>
      </w:r>
      <w:proofErr w:type="spellStart"/>
      <w:r w:rsidRPr="002D04E8">
        <w:rPr>
          <w:sz w:val="24"/>
          <w:szCs w:val="24"/>
          <w:lang w:eastAsia="pl-PL"/>
        </w:rPr>
        <w:t>ie</w:t>
      </w:r>
      <w:proofErr w:type="spellEnd"/>
      <w:r w:rsidRPr="002D04E8">
        <w:rPr>
          <w:sz w:val="24"/>
          <w:szCs w:val="24"/>
          <w:lang w:eastAsia="pl-PL"/>
        </w:rPr>
        <w:t xml:space="preserve">. 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15.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prowadzi gospodarkę finansową w formie przewidzianej dla samodzielnego publicznego zakładu opieki zdrowotnej, na zasadach określonych w szczególności w ustawie oraz przepisach o rachunkowości.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16.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pokrywa z posiadanych środków i uzyskiwanych przychodów koszty działalności i reguluje zobowiązania.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17.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Podstawą gospodarki SPZOZ-u jest plan finansowy ustalany przez Dyrektora.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18.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może uzyskiwać środki finansowe:</w:t>
      </w:r>
    </w:p>
    <w:p w:rsidR="002D04E8" w:rsidRPr="002D04E8" w:rsidRDefault="002D04E8" w:rsidP="00F95D95">
      <w:pPr>
        <w:numPr>
          <w:ilvl w:val="0"/>
          <w:numId w:val="14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 odpłatnej działalności leczniczej, chyba że przepisy odrębne stanowią inaczej;</w:t>
      </w:r>
    </w:p>
    <w:p w:rsidR="002D04E8" w:rsidRPr="002D04E8" w:rsidRDefault="002D04E8" w:rsidP="00F95D95">
      <w:pPr>
        <w:numPr>
          <w:ilvl w:val="0"/>
          <w:numId w:val="14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 wydzielonej działalności gospodarczej innej niż wymieniona w pkt 1, określonej w niniejszym statucie;</w:t>
      </w:r>
    </w:p>
    <w:p w:rsidR="002D04E8" w:rsidRPr="002D04E8" w:rsidRDefault="002D04E8" w:rsidP="00F95D95">
      <w:pPr>
        <w:numPr>
          <w:ilvl w:val="0"/>
          <w:numId w:val="14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 odsetek od lokat;</w:t>
      </w:r>
    </w:p>
    <w:p w:rsidR="002D04E8" w:rsidRPr="002D04E8" w:rsidRDefault="002D04E8" w:rsidP="00F95D95">
      <w:pPr>
        <w:numPr>
          <w:ilvl w:val="0"/>
          <w:numId w:val="14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 darowizn, zapisów, spadków oraz ofiarności publicznej, także pochodzenia zagranicznego;</w:t>
      </w:r>
    </w:p>
    <w:p w:rsidR="002D04E8" w:rsidRPr="002D04E8" w:rsidRDefault="002D04E8" w:rsidP="00F95D95">
      <w:pPr>
        <w:numPr>
          <w:ilvl w:val="0"/>
          <w:numId w:val="14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na cele i na zasadach określonych w przepisach art. 114-117 ustawy;</w:t>
      </w:r>
    </w:p>
    <w:p w:rsidR="002D04E8" w:rsidRPr="002D04E8" w:rsidRDefault="002D04E8" w:rsidP="00F95D95">
      <w:pPr>
        <w:numPr>
          <w:ilvl w:val="0"/>
          <w:numId w:val="14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na realizację innych zadań określonych odrębnymi przepisami;</w:t>
      </w:r>
    </w:p>
    <w:p w:rsidR="002D04E8" w:rsidRPr="002D04E8" w:rsidRDefault="002D04E8" w:rsidP="00F95D95">
      <w:pPr>
        <w:numPr>
          <w:ilvl w:val="0"/>
          <w:numId w:val="147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na pokrycie straty netto, o której mowa w art. 59 ust. 2  pkt 1 ustawy.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19.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SPZOZ decyduje samodzielnie o podziale zysku.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20.</w:t>
      </w:r>
    </w:p>
    <w:p w:rsidR="002D04E8" w:rsidRPr="00043F39" w:rsidRDefault="002D04E8" w:rsidP="00043F39">
      <w:pPr>
        <w:pStyle w:val="Akapitzlist"/>
        <w:numPr>
          <w:ilvl w:val="0"/>
          <w:numId w:val="355"/>
        </w:numPr>
        <w:ind w:left="426" w:hanging="426"/>
        <w:jc w:val="both"/>
      </w:pPr>
      <w:r w:rsidRPr="00043F39">
        <w:t>Roczne sprawozdanie finansowe SPZOZ-u jest zatwierdzane przez Prezydenta m.st. Warszawy na zasadach określonych w odrębnych przepisach.</w:t>
      </w:r>
    </w:p>
    <w:p w:rsidR="002D04E8" w:rsidRPr="00043F39" w:rsidRDefault="002D04E8" w:rsidP="00043F39">
      <w:pPr>
        <w:pStyle w:val="Akapitzlist"/>
        <w:numPr>
          <w:ilvl w:val="0"/>
          <w:numId w:val="355"/>
        </w:numPr>
        <w:ind w:left="426" w:hanging="426"/>
        <w:jc w:val="both"/>
      </w:pPr>
      <w:r w:rsidRPr="00043F39">
        <w:t>Ocena sytuacji ekonomiczno-finansowej SPZOZ-u o której mowa w art. 53a ustawy jest dokonywana przez Prezydenta m.st. Warszawy.</w:t>
      </w:r>
    </w:p>
    <w:p w:rsidR="002D04E8" w:rsidRPr="00043F39" w:rsidRDefault="002D04E8" w:rsidP="00043F39">
      <w:pPr>
        <w:pStyle w:val="Akapitzlist"/>
        <w:numPr>
          <w:ilvl w:val="0"/>
          <w:numId w:val="355"/>
        </w:numPr>
        <w:ind w:left="426" w:hanging="426"/>
        <w:jc w:val="both"/>
      </w:pPr>
      <w:r w:rsidRPr="00043F39">
        <w:t>Program naprawczy SPZOZ-u, o którym mowa w art. 59 ust. 4 ustawy jest zatwierdzany przez Prezydenta m.st. Warszawy.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21.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Nadzór nad działalnością SPZOZ-u sprawuje Prezydent m.st. Warszawy.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§ 22.</w:t>
      </w:r>
    </w:p>
    <w:p w:rsidR="002D04E8" w:rsidRPr="002D04E8" w:rsidRDefault="002D04E8" w:rsidP="00F95D95">
      <w:pPr>
        <w:numPr>
          <w:ilvl w:val="0"/>
          <w:numId w:val="148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W sprawach nieuregulowanych w niniejszym statucie stosuje się przepisy ustawy oraz przepisy wydane na jej podstawie.</w:t>
      </w:r>
    </w:p>
    <w:p w:rsidR="002D04E8" w:rsidRPr="002D04E8" w:rsidRDefault="002D04E8" w:rsidP="00F95D95">
      <w:pPr>
        <w:numPr>
          <w:ilvl w:val="0"/>
          <w:numId w:val="148"/>
        </w:numPr>
        <w:suppressAutoHyphens w:val="0"/>
        <w:jc w:val="both"/>
        <w:rPr>
          <w:sz w:val="24"/>
          <w:szCs w:val="24"/>
          <w:lang w:eastAsia="pl-PL"/>
        </w:rPr>
      </w:pPr>
      <w:r w:rsidRPr="002D04E8">
        <w:rPr>
          <w:sz w:val="24"/>
          <w:szCs w:val="24"/>
          <w:lang w:eastAsia="pl-PL"/>
        </w:rPr>
        <w:t>Zmiany statutu dokonywane są w trybie właściwym dla jego uchwalenia.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keepNext/>
        <w:suppressAutoHyphens w:val="0"/>
        <w:ind w:left="5387"/>
        <w:outlineLvl w:val="0"/>
        <w:rPr>
          <w:bCs/>
          <w:sz w:val="24"/>
          <w:szCs w:val="24"/>
        </w:rPr>
      </w:pPr>
      <w:r w:rsidRPr="002D04E8">
        <w:rPr>
          <w:bCs/>
          <w:sz w:val="24"/>
          <w:szCs w:val="24"/>
        </w:rPr>
        <w:br w:type="page"/>
      </w:r>
      <w:r w:rsidRPr="002D04E8">
        <w:rPr>
          <w:bCs/>
          <w:sz w:val="24"/>
          <w:szCs w:val="24"/>
        </w:rPr>
        <w:lastRenderedPageBreak/>
        <w:t xml:space="preserve">Załącznik nr 1 do statutu </w:t>
      </w:r>
    </w:p>
    <w:p w:rsidR="002D04E8" w:rsidRPr="002D04E8" w:rsidRDefault="002D04E8" w:rsidP="002D04E8">
      <w:pPr>
        <w:keepNext/>
        <w:suppressAutoHyphens w:val="0"/>
        <w:ind w:left="5387"/>
        <w:outlineLvl w:val="0"/>
        <w:rPr>
          <w:b/>
          <w:bCs/>
          <w:sz w:val="24"/>
          <w:szCs w:val="24"/>
        </w:rPr>
      </w:pPr>
      <w:r w:rsidRPr="002D04E8">
        <w:rPr>
          <w:bCs/>
          <w:sz w:val="24"/>
          <w:szCs w:val="24"/>
        </w:rPr>
        <w:t>SPZOZ Warszawa-Białołęka</w:t>
      </w: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96510" cy="5096510"/>
            <wp:effectExtent l="19050" t="0" r="8890" b="0"/>
            <wp:docPr id="20" name="Obraz 20" descr="zozik 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ozik logo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50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  <w:sectPr w:rsidR="002D04E8" w:rsidRPr="002D04E8" w:rsidSect="002D04E8">
          <w:footnotePr>
            <w:numStart w:val="2"/>
          </w:footnotePr>
          <w:pgSz w:w="11906" w:h="16838"/>
          <w:pgMar w:top="964" w:right="1418" w:bottom="1134" w:left="1418" w:header="709" w:footer="709" w:gutter="0"/>
          <w:cols w:space="708"/>
        </w:sectPr>
      </w:pPr>
    </w:p>
    <w:p w:rsidR="002D04E8" w:rsidRPr="002D04E8" w:rsidRDefault="002D04E8" w:rsidP="002D04E8">
      <w:pPr>
        <w:keepNext/>
        <w:suppressAutoHyphens w:val="0"/>
        <w:ind w:left="5670"/>
        <w:outlineLvl w:val="0"/>
        <w:rPr>
          <w:bCs/>
          <w:sz w:val="24"/>
          <w:szCs w:val="24"/>
        </w:rPr>
      </w:pPr>
      <w:r w:rsidRPr="002D04E8">
        <w:rPr>
          <w:bCs/>
          <w:sz w:val="24"/>
          <w:szCs w:val="24"/>
        </w:rPr>
        <w:lastRenderedPageBreak/>
        <w:t>Załącznik nr 2 do statutu</w:t>
      </w:r>
    </w:p>
    <w:p w:rsidR="002D04E8" w:rsidRPr="002D04E8" w:rsidRDefault="002D04E8" w:rsidP="002D04E8">
      <w:pPr>
        <w:keepNext/>
        <w:suppressAutoHyphens w:val="0"/>
        <w:ind w:left="5670"/>
        <w:outlineLvl w:val="0"/>
        <w:rPr>
          <w:b/>
          <w:bCs/>
          <w:sz w:val="24"/>
          <w:szCs w:val="24"/>
        </w:rPr>
      </w:pPr>
      <w:r w:rsidRPr="002D04E8">
        <w:rPr>
          <w:bCs/>
          <w:sz w:val="24"/>
          <w:szCs w:val="24"/>
        </w:rPr>
        <w:t>SPZOZ Warszawa-Białołęka</w:t>
      </w: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rPr>
          <w:sz w:val="24"/>
          <w:szCs w:val="24"/>
          <w:lang w:eastAsia="pl-PL"/>
        </w:rPr>
      </w:pPr>
    </w:p>
    <w:p w:rsidR="002D04E8" w:rsidRPr="002D04E8" w:rsidRDefault="002D04E8" w:rsidP="002D04E8">
      <w:pPr>
        <w:suppressAutoHyphens w:val="0"/>
        <w:jc w:val="center"/>
        <w:rPr>
          <w:b/>
          <w:sz w:val="24"/>
          <w:szCs w:val="24"/>
        </w:rPr>
      </w:pPr>
      <w:r w:rsidRPr="002D04E8">
        <w:rPr>
          <w:b/>
          <w:sz w:val="24"/>
          <w:szCs w:val="24"/>
        </w:rPr>
        <w:t xml:space="preserve">Wykaz jednostek organizacyjnych działalności podstawowej </w:t>
      </w:r>
    </w:p>
    <w:p w:rsidR="002D04E8" w:rsidRPr="002D04E8" w:rsidRDefault="002D04E8" w:rsidP="002D04E8">
      <w:pPr>
        <w:keepNext/>
        <w:suppressAutoHyphens w:val="0"/>
        <w:autoSpaceDE w:val="0"/>
        <w:ind w:right="-73"/>
        <w:jc w:val="center"/>
        <w:rPr>
          <w:b/>
          <w:bCs/>
          <w:sz w:val="24"/>
          <w:szCs w:val="24"/>
          <w:lang w:eastAsia="pl-PL"/>
        </w:rPr>
      </w:pPr>
      <w:r w:rsidRPr="002D04E8">
        <w:rPr>
          <w:b/>
          <w:bCs/>
          <w:sz w:val="24"/>
          <w:szCs w:val="24"/>
          <w:lang w:eastAsia="pl-PL"/>
        </w:rPr>
        <w:t>Samodzielnego Publicznego Zakładu Opieki Zdrowotnej</w:t>
      </w:r>
    </w:p>
    <w:p w:rsidR="002D04E8" w:rsidRPr="002D04E8" w:rsidRDefault="002D04E8" w:rsidP="002D04E8">
      <w:pPr>
        <w:suppressAutoHyphens w:val="0"/>
        <w:jc w:val="center"/>
        <w:rPr>
          <w:b/>
          <w:sz w:val="24"/>
          <w:szCs w:val="24"/>
        </w:rPr>
      </w:pPr>
      <w:r w:rsidRPr="002D04E8">
        <w:rPr>
          <w:b/>
          <w:bCs/>
          <w:sz w:val="24"/>
          <w:szCs w:val="24"/>
        </w:rPr>
        <w:t>Warszawa-Białołęka</w:t>
      </w:r>
    </w:p>
    <w:p w:rsidR="002D04E8" w:rsidRPr="002D04E8" w:rsidRDefault="002D04E8" w:rsidP="002D04E8">
      <w:pPr>
        <w:suppressAutoHyphens w:val="0"/>
        <w:jc w:val="both"/>
        <w:rPr>
          <w:sz w:val="24"/>
          <w:szCs w:val="24"/>
        </w:rPr>
      </w:pPr>
    </w:p>
    <w:tbl>
      <w:tblPr>
        <w:tblW w:w="8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0"/>
        <w:gridCol w:w="4323"/>
        <w:gridCol w:w="3422"/>
      </w:tblGrid>
      <w:tr w:rsidR="002D04E8" w:rsidRPr="002D04E8" w:rsidTr="002D04E8">
        <w:trPr>
          <w:trHeight w:val="1103"/>
        </w:trPr>
        <w:tc>
          <w:tcPr>
            <w:tcW w:w="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2D04E8">
              <w:rPr>
                <w:b/>
                <w:spacing w:val="32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3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2D04E8">
              <w:rPr>
                <w:b/>
                <w:spacing w:val="32"/>
                <w:sz w:val="24"/>
                <w:szCs w:val="24"/>
                <w:lang w:eastAsia="pl-PL"/>
              </w:rPr>
              <w:t>Nazwa jednostki organizacyjnej</w:t>
            </w:r>
          </w:p>
        </w:tc>
        <w:tc>
          <w:tcPr>
            <w:tcW w:w="34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2D04E8">
              <w:rPr>
                <w:b/>
                <w:spacing w:val="32"/>
                <w:sz w:val="24"/>
                <w:szCs w:val="24"/>
                <w:lang w:eastAsia="pl-PL"/>
              </w:rPr>
              <w:t>Adres</w:t>
            </w:r>
          </w:p>
        </w:tc>
      </w:tr>
      <w:tr w:rsidR="002D04E8" w:rsidRPr="002D04E8" w:rsidTr="002D04E8">
        <w:trPr>
          <w:trHeight w:val="822"/>
        </w:trPr>
        <w:tc>
          <w:tcPr>
            <w:tcW w:w="7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E8" w:rsidRPr="002D04E8" w:rsidRDefault="002D04E8" w:rsidP="00F95D95">
            <w:pPr>
              <w:numPr>
                <w:ilvl w:val="0"/>
                <w:numId w:val="150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Przychodnia Rejonowa</w:t>
            </w:r>
          </w:p>
        </w:tc>
        <w:tc>
          <w:tcPr>
            <w:tcW w:w="34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ul. Majorki 53/55</w:t>
            </w:r>
          </w:p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03-020  Warszawa</w:t>
            </w:r>
          </w:p>
        </w:tc>
      </w:tr>
      <w:tr w:rsidR="002D04E8" w:rsidRPr="002D04E8" w:rsidTr="002D04E8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E8" w:rsidRPr="002D04E8" w:rsidRDefault="002D04E8" w:rsidP="00F95D95">
            <w:pPr>
              <w:numPr>
                <w:ilvl w:val="0"/>
                <w:numId w:val="150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Poradnia Rodzinna                                                    (Filia Nr 1 )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ul. Marywilska 44</w:t>
            </w:r>
          </w:p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03-042  Warszawa</w:t>
            </w:r>
          </w:p>
        </w:tc>
      </w:tr>
      <w:tr w:rsidR="002D04E8" w:rsidRPr="002D04E8" w:rsidTr="002D04E8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E8" w:rsidRPr="002D04E8" w:rsidRDefault="002D04E8" w:rsidP="00F95D95">
            <w:pPr>
              <w:numPr>
                <w:ilvl w:val="0"/>
                <w:numId w:val="150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Poradnia Rodzinna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ul. Milenijna 4</w:t>
            </w:r>
          </w:p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03-130  Warszawa</w:t>
            </w:r>
          </w:p>
        </w:tc>
      </w:tr>
      <w:tr w:rsidR="002D04E8" w:rsidRPr="002D04E8" w:rsidTr="002D04E8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E8" w:rsidRPr="002D04E8" w:rsidRDefault="002D04E8" w:rsidP="00F95D95">
            <w:pPr>
              <w:numPr>
                <w:ilvl w:val="0"/>
                <w:numId w:val="150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Poradnia Specjalistyczna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ul. Milenijna 4</w:t>
            </w:r>
          </w:p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03-130  Warszawa</w:t>
            </w:r>
          </w:p>
        </w:tc>
      </w:tr>
      <w:tr w:rsidR="002D04E8" w:rsidRPr="002D04E8" w:rsidTr="002D04E8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D04E8" w:rsidRPr="002D04E8" w:rsidRDefault="002D04E8" w:rsidP="00F95D95">
            <w:pPr>
              <w:numPr>
                <w:ilvl w:val="0"/>
                <w:numId w:val="150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Zespół Gabinetów Medycyny Szkolnej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ul. Milenijna 4</w:t>
            </w:r>
          </w:p>
          <w:p w:rsidR="002D04E8" w:rsidRPr="002D04E8" w:rsidRDefault="002D04E8" w:rsidP="002D04E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2D04E8">
              <w:rPr>
                <w:sz w:val="24"/>
                <w:szCs w:val="24"/>
                <w:lang w:eastAsia="pl-PL"/>
              </w:rPr>
              <w:t>03-130  Warszawa</w:t>
            </w:r>
          </w:p>
        </w:tc>
      </w:tr>
    </w:tbl>
    <w:p w:rsidR="002D04E8" w:rsidRPr="002D04E8" w:rsidRDefault="002D04E8" w:rsidP="002D04E8">
      <w:pPr>
        <w:suppressAutoHyphens w:val="0"/>
        <w:rPr>
          <w:b/>
          <w:bCs/>
          <w:sz w:val="24"/>
          <w:szCs w:val="24"/>
          <w:lang w:eastAsia="pl-PL"/>
        </w:rPr>
      </w:pPr>
    </w:p>
    <w:p w:rsidR="00D00FFC" w:rsidRDefault="00D00FFC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53521A" w:rsidRPr="0053521A" w:rsidRDefault="0053521A" w:rsidP="0053521A">
      <w:pPr>
        <w:ind w:left="5387"/>
        <w:rPr>
          <w:sz w:val="24"/>
          <w:szCs w:val="24"/>
        </w:rPr>
      </w:pPr>
      <w:r w:rsidRPr="0053521A">
        <w:rPr>
          <w:sz w:val="24"/>
          <w:szCs w:val="24"/>
        </w:rPr>
        <w:lastRenderedPageBreak/>
        <w:t>Załącznik nr 9</w:t>
      </w:r>
    </w:p>
    <w:p w:rsidR="0053521A" w:rsidRPr="0053521A" w:rsidRDefault="0053521A" w:rsidP="0053521A">
      <w:pPr>
        <w:ind w:left="5387"/>
        <w:rPr>
          <w:sz w:val="24"/>
          <w:szCs w:val="24"/>
        </w:rPr>
      </w:pPr>
      <w:r w:rsidRPr="0053521A">
        <w:rPr>
          <w:sz w:val="24"/>
          <w:szCs w:val="24"/>
        </w:rPr>
        <w:t xml:space="preserve">do uchwały nr </w:t>
      </w:r>
      <w:r w:rsidR="00D42F43">
        <w:rPr>
          <w:sz w:val="24"/>
          <w:szCs w:val="24"/>
        </w:rPr>
        <w:t>LVII/1487/2017</w:t>
      </w:r>
    </w:p>
    <w:p w:rsidR="0053521A" w:rsidRPr="0053521A" w:rsidRDefault="0053521A" w:rsidP="0053521A">
      <w:pPr>
        <w:ind w:left="5387"/>
        <w:rPr>
          <w:sz w:val="24"/>
          <w:szCs w:val="24"/>
        </w:rPr>
      </w:pPr>
      <w:r w:rsidRPr="0053521A">
        <w:rPr>
          <w:sz w:val="24"/>
          <w:szCs w:val="24"/>
        </w:rPr>
        <w:t>Rady m.st. Warszawy</w:t>
      </w:r>
    </w:p>
    <w:p w:rsidR="0053521A" w:rsidRPr="0053521A" w:rsidRDefault="0053521A" w:rsidP="0053521A">
      <w:pPr>
        <w:ind w:left="5387"/>
        <w:rPr>
          <w:sz w:val="24"/>
          <w:szCs w:val="24"/>
        </w:rPr>
      </w:pPr>
      <w:r w:rsidRPr="0053521A">
        <w:rPr>
          <w:sz w:val="24"/>
          <w:szCs w:val="24"/>
        </w:rPr>
        <w:t xml:space="preserve">z dnia </w:t>
      </w:r>
      <w:r w:rsidR="00D42F43">
        <w:rPr>
          <w:sz w:val="24"/>
          <w:szCs w:val="24"/>
        </w:rPr>
        <w:t>16 listopada 2017 r.</w:t>
      </w: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ind w:firstLine="4860"/>
        <w:rPr>
          <w:sz w:val="22"/>
          <w:szCs w:val="22"/>
        </w:rPr>
      </w:pPr>
    </w:p>
    <w:p w:rsidR="0053521A" w:rsidRPr="0053521A" w:rsidRDefault="0053521A" w:rsidP="0053521A">
      <w:pPr>
        <w:ind w:firstLine="4860"/>
        <w:rPr>
          <w:sz w:val="22"/>
          <w:szCs w:val="22"/>
        </w:rPr>
      </w:pPr>
    </w:p>
    <w:p w:rsidR="0053521A" w:rsidRPr="0053521A" w:rsidRDefault="0053521A" w:rsidP="0053521A"/>
    <w:p w:rsidR="0053521A" w:rsidRPr="0053521A" w:rsidRDefault="0053521A" w:rsidP="0053521A"/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STATUT</w:t>
      </w: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</w:p>
    <w:p w:rsidR="0053521A" w:rsidRPr="0053521A" w:rsidRDefault="0053521A" w:rsidP="0053521A">
      <w:pPr>
        <w:ind w:left="1080" w:hanging="1080"/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SAMODZIELNEGO ZESPOŁU PUBLICZNYCH ZAKŁADÓW LECZNICTWA OTWARTEGO WARSZAWA- MOKOTÓW</w:t>
      </w: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(tekst jednolity)</w:t>
      </w: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  <w:r w:rsidRPr="0053521A">
        <w:rPr>
          <w:sz w:val="24"/>
          <w:szCs w:val="24"/>
        </w:rPr>
        <w:t>Warszawa, 2017 r.</w:t>
      </w:r>
    </w:p>
    <w:p w:rsidR="0053521A" w:rsidRPr="0053521A" w:rsidRDefault="0053521A" w:rsidP="0053521A">
      <w:pPr>
        <w:suppressAutoHyphens w:val="0"/>
        <w:spacing w:after="200" w:line="276" w:lineRule="auto"/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br w:type="page"/>
      </w:r>
      <w:r w:rsidRPr="0053521A">
        <w:rPr>
          <w:b/>
          <w:bCs/>
          <w:sz w:val="24"/>
          <w:szCs w:val="24"/>
        </w:rPr>
        <w:lastRenderedPageBreak/>
        <w:t>§ 1</w:t>
      </w:r>
    </w:p>
    <w:p w:rsidR="0053521A" w:rsidRPr="0053521A" w:rsidRDefault="0053521A" w:rsidP="0053521A">
      <w:pPr>
        <w:tabs>
          <w:tab w:val="left" w:pos="3080"/>
        </w:tabs>
        <w:rPr>
          <w:sz w:val="24"/>
          <w:szCs w:val="24"/>
        </w:rPr>
      </w:pPr>
      <w:r w:rsidRPr="0053521A">
        <w:rPr>
          <w:sz w:val="24"/>
          <w:szCs w:val="24"/>
        </w:rPr>
        <w:t>1. Samodzielny Zespół Publicznych Zakładów Lecznictwa Otwartego Warszawa-Mokotów, zwany dalej „Zespołem”, jest podmiotem leczniczym niebędącym przedsiębiorcą, prowadzonym w formie samodzielnego publicznego zakładu opieki zdrowotnej.</w:t>
      </w:r>
    </w:p>
    <w:p w:rsidR="0053521A" w:rsidRPr="0053521A" w:rsidRDefault="0053521A" w:rsidP="0053521A">
      <w:pPr>
        <w:ind w:left="180" w:hanging="1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Zespół może używać nazwy skróconej: „SZPZLO Warszawa-Mokotów”.</w:t>
      </w:r>
    </w:p>
    <w:p w:rsidR="0053521A" w:rsidRPr="0053521A" w:rsidRDefault="0053521A" w:rsidP="0053521A">
      <w:pPr>
        <w:ind w:left="180" w:hanging="1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3. Zespół posługuje się znakiem graficznym, którego wzór określa załącznik nr 1 do statutu.</w:t>
      </w:r>
    </w:p>
    <w:p w:rsidR="0053521A" w:rsidRPr="0053521A" w:rsidRDefault="0053521A" w:rsidP="0053521A">
      <w:pPr>
        <w:ind w:left="180" w:hanging="180"/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2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Siedzibą Zespołu jest Warszawa.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Adres Zespołu: ul. Madalińskiego 13, 02-513 Warszawa.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3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Funkcję podmiotu tworzącego Zespołu wykonuje m.st. Warszawa.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4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działa na podstawie:</w:t>
      </w:r>
    </w:p>
    <w:p w:rsidR="0053521A" w:rsidRPr="0053521A" w:rsidRDefault="0053521A" w:rsidP="00F95D95">
      <w:pPr>
        <w:numPr>
          <w:ilvl w:val="0"/>
          <w:numId w:val="157"/>
        </w:numPr>
        <w:suppressAutoHyphens w:val="0"/>
        <w:ind w:left="36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ustawy z dnia 15 kwietnia 2011 r. o działalności leczniczej (Dz. U. z 2016 r. poz. 1638, z </w:t>
      </w:r>
      <w:proofErr w:type="spellStart"/>
      <w:r w:rsidRPr="0053521A">
        <w:rPr>
          <w:sz w:val="24"/>
          <w:szCs w:val="24"/>
        </w:rPr>
        <w:t>późn</w:t>
      </w:r>
      <w:proofErr w:type="spellEnd"/>
      <w:r w:rsidRPr="0053521A">
        <w:rPr>
          <w:sz w:val="24"/>
          <w:szCs w:val="24"/>
        </w:rPr>
        <w:t>. zm.), zwanej dalej „ustawą”;</w:t>
      </w:r>
    </w:p>
    <w:p w:rsidR="0053521A" w:rsidRPr="0053521A" w:rsidRDefault="0053521A" w:rsidP="00F95D95">
      <w:pPr>
        <w:numPr>
          <w:ilvl w:val="0"/>
          <w:numId w:val="157"/>
        </w:numPr>
        <w:tabs>
          <w:tab w:val="num" w:pos="0"/>
        </w:tabs>
        <w:suppressAutoHyphens w:val="0"/>
        <w:ind w:left="36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niniejszego statutu;</w:t>
      </w:r>
    </w:p>
    <w:p w:rsidR="0053521A" w:rsidRPr="0053521A" w:rsidRDefault="0053521A" w:rsidP="00F95D95">
      <w:pPr>
        <w:numPr>
          <w:ilvl w:val="0"/>
          <w:numId w:val="157"/>
        </w:numPr>
        <w:tabs>
          <w:tab w:val="num" w:pos="0"/>
        </w:tabs>
        <w:suppressAutoHyphens w:val="0"/>
        <w:ind w:left="36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innych przepisów prawa.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tabs>
          <w:tab w:val="left" w:pos="3735"/>
          <w:tab w:val="center" w:pos="4536"/>
        </w:tabs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5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ind w:left="180" w:hanging="1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Zespół posiada osobowość prawną.</w:t>
      </w:r>
    </w:p>
    <w:p w:rsidR="0053521A" w:rsidRPr="0053521A" w:rsidRDefault="0053521A" w:rsidP="0053521A">
      <w:pPr>
        <w:ind w:left="180" w:hanging="1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Zespół został wpisany do rejestru stowarzyszeń, innych organizacji społecznych i zawodowych, fundacji oraz samodzielnych publicznych zakładów opieki zdrowotnej Krajowego Rejestru Sądowego prowadzonego przez Sąd Rejonowy dla m.st. Warszawy w Warszawie, pod numerem KRS: 0000126423.</w:t>
      </w:r>
    </w:p>
    <w:p w:rsidR="0053521A" w:rsidRPr="0053521A" w:rsidRDefault="0053521A" w:rsidP="0053521A">
      <w:pPr>
        <w:ind w:left="180" w:hanging="180"/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6</w:t>
      </w: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ind w:left="426" w:hanging="426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Głównym celem funkcjonowania Zespołu jest wykonywanie działalności leczniczej polegającej na udzielaniu świadczeń zdrowotnych. Działalność lecznicza wykonywana przez Zespół może również polegać na:</w:t>
      </w:r>
    </w:p>
    <w:p w:rsidR="0053521A" w:rsidRPr="0053521A" w:rsidRDefault="0053521A" w:rsidP="00F95D95">
      <w:pPr>
        <w:numPr>
          <w:ilvl w:val="0"/>
          <w:numId w:val="154"/>
        </w:numPr>
        <w:tabs>
          <w:tab w:val="num" w:pos="-540"/>
        </w:tabs>
        <w:suppressAutoHyphens w:val="0"/>
        <w:ind w:left="426" w:firstLine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promocji zdrowia;</w:t>
      </w:r>
    </w:p>
    <w:p w:rsidR="0053521A" w:rsidRPr="0053521A" w:rsidRDefault="0053521A" w:rsidP="00F95D95">
      <w:pPr>
        <w:numPr>
          <w:ilvl w:val="0"/>
          <w:numId w:val="154"/>
        </w:numPr>
        <w:tabs>
          <w:tab w:val="num" w:pos="-540"/>
        </w:tabs>
        <w:suppressAutoHyphens w:val="0"/>
        <w:ind w:left="426" w:firstLine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realizacji zadań dydaktycznych i badawczych w powiązaniu z udzielaniem świadczeń zdrowotnych i promocją zdrowia, w tym wdrażaniem nowych technologii medycznych oraz metod leczenia.</w:t>
      </w:r>
    </w:p>
    <w:p w:rsidR="0053521A" w:rsidRPr="0053521A" w:rsidRDefault="0053521A" w:rsidP="0053521A">
      <w:pPr>
        <w:suppressAutoHyphens w:val="0"/>
        <w:ind w:left="426" w:hanging="426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Zespół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53521A" w:rsidRPr="0053521A" w:rsidRDefault="0053521A" w:rsidP="0053521A">
      <w:pPr>
        <w:ind w:left="426" w:hanging="426"/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7</w:t>
      </w: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Zespół organizuje i udziela świadczeń zdrowotnych obejmujących działania służące zachowaniu, ratowaniu, przywracaniu lub poprawie zdrowia oraz inne działania medyczne </w:t>
      </w:r>
      <w:r w:rsidRPr="0053521A">
        <w:rPr>
          <w:sz w:val="24"/>
          <w:szCs w:val="24"/>
        </w:rPr>
        <w:lastRenderedPageBreak/>
        <w:t>wynikające z procesu leczenia, ustawy lub przepisów odrębnych regulujących zasady ich wykonywania.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8</w:t>
      </w: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F95D95">
      <w:pPr>
        <w:numPr>
          <w:ilvl w:val="0"/>
          <w:numId w:val="152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Zadaniem Zespołu jest wykonywanie działalności leczniczej w rodzaju: ambulatoryjne świadczenia zdrowotne.</w:t>
      </w:r>
    </w:p>
    <w:p w:rsidR="0053521A" w:rsidRPr="0053521A" w:rsidRDefault="0053521A" w:rsidP="00F95D95">
      <w:pPr>
        <w:numPr>
          <w:ilvl w:val="0"/>
          <w:numId w:val="152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Do zadań Zespołu należy udzielanie świadczeń zdrowotnych w następujących dziedzinach medycyny: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medycyna rodzinna;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medycyna pracy;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położnictwo i ginekologia;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chirurgia ogólna;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chirurgia dziecięca;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neurologia;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neurologia dziecięca;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rehabilitacja medyczna;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stomatologia zachowawcza z </w:t>
      </w:r>
      <w:proofErr w:type="spellStart"/>
      <w:r w:rsidRPr="0053521A">
        <w:rPr>
          <w:sz w:val="24"/>
          <w:szCs w:val="24"/>
        </w:rPr>
        <w:t>endodoncją</w:t>
      </w:r>
      <w:proofErr w:type="spellEnd"/>
      <w:r w:rsidRPr="0053521A">
        <w:rPr>
          <w:sz w:val="24"/>
          <w:szCs w:val="24"/>
        </w:rPr>
        <w:t>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protetyka stomatologiczna;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stomatologia dziecięca;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radiologia i diagnostyka obrazowa;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zdrowie publiczne;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otorynolaryngologia;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otorynolaryngologia dziecięca;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gastroenterologia;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okulistyka;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diabetologia;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urologia;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psychiatria;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psychiatria dzieci i młodzieży;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audiologia i foniatria;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choroby płuc;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choroby wewnętrzne;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dermatologia i wenerologia;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diagnostyka laboratoryjna;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kardiologia;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kardiologia dziecięca;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ortopedia i traumatologia narządu ruchu;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epidemiologia;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alergologia;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reumatologia;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geriatria;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pediatria;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chirurgia naczyniowa;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endokrynologia;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hematologia;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nefrologia;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medycyna sportowa;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medycyna transportu;</w:t>
      </w:r>
    </w:p>
    <w:p w:rsidR="0053521A" w:rsidRPr="0053521A" w:rsidRDefault="0053521A" w:rsidP="00F95D95">
      <w:pPr>
        <w:numPr>
          <w:ilvl w:val="0"/>
          <w:numId w:val="153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promocja zdrowia i edukacja zdrowotna.</w:t>
      </w:r>
    </w:p>
    <w:p w:rsidR="0053521A" w:rsidRPr="0053521A" w:rsidRDefault="0053521A" w:rsidP="0053521A">
      <w:pPr>
        <w:ind w:left="75"/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lastRenderedPageBreak/>
        <w:t>§ 9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może prowadzić wyodrębnioną organizacyjnie działalność inną niż działalność lecznicza w zakresie: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działalności szkoleniowo-edukacyjnej;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działalności wydawniczej;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poradnictwa, w tym w szczególności w zakresie zdrowia rodziny; 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sterylizacji wyrobów medycznych;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współpracy ze szkołami wyższymi w zakresie kształcenia na kierunkach medycznych oraz zdrowia publicznego;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obrotu produktami leczniczymi i wyrobami medycznymi;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obrotu artykułami zielarskimi i higieniczno-kosmetycznymi; 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obrotu artykułami komplementarnymi w stosunku do usług medycznych;</w:t>
      </w:r>
    </w:p>
    <w:p w:rsidR="0053521A" w:rsidRPr="0053521A" w:rsidRDefault="0053521A" w:rsidP="00F95D95">
      <w:pPr>
        <w:numPr>
          <w:ilvl w:val="0"/>
          <w:numId w:val="158"/>
        </w:numPr>
        <w:suppressAutoHyphens w:val="0"/>
        <w:spacing w:line="276" w:lineRule="auto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wynajmu i wydzierżawiania mienia Zespołu i w powierzonym zakresie mienia m.st. Warszawy.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§ 10</w:t>
      </w: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realizuje zadania na rzecz bezpieczeństwa i obronności państwa, na zasadach określonych w odrębnych przepisach.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11</w:t>
      </w: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Zespół stanowi jeden zakład leczniczy w rozumieniu ustawy.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W skład Zespołu wchodzą:</w:t>
      </w:r>
    </w:p>
    <w:p w:rsidR="0053521A" w:rsidRPr="0053521A" w:rsidRDefault="0053521A" w:rsidP="00F95D95">
      <w:pPr>
        <w:numPr>
          <w:ilvl w:val="0"/>
          <w:numId w:val="159"/>
        </w:numPr>
        <w:tabs>
          <w:tab w:val="num" w:pos="-2520"/>
        </w:tabs>
        <w:suppressAutoHyphens w:val="0"/>
        <w:ind w:left="54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jednostki i komórki organizacyjne działalności podstawowej;</w:t>
      </w:r>
    </w:p>
    <w:p w:rsidR="0053521A" w:rsidRPr="0053521A" w:rsidRDefault="0053521A" w:rsidP="00F95D95">
      <w:pPr>
        <w:numPr>
          <w:ilvl w:val="0"/>
          <w:numId w:val="159"/>
        </w:numPr>
        <w:tabs>
          <w:tab w:val="num" w:pos="-2520"/>
        </w:tabs>
        <w:suppressAutoHyphens w:val="0"/>
        <w:ind w:left="54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jednostki i komórki organizacyjne działalności pomocniczej (administracyjnej, logistycznej, ekonomicznej, organizacyjnej, technicznej i inne).</w:t>
      </w:r>
    </w:p>
    <w:p w:rsidR="0053521A" w:rsidRPr="0053521A" w:rsidRDefault="0053521A" w:rsidP="00F95D95">
      <w:pPr>
        <w:numPr>
          <w:ilvl w:val="0"/>
          <w:numId w:val="152"/>
        </w:numPr>
        <w:tabs>
          <w:tab w:val="clear" w:pos="435"/>
          <w:tab w:val="num" w:pos="284"/>
        </w:tabs>
        <w:suppressAutoHyphens w:val="0"/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Wykaz jednostek organizacyjnych, o których mowa w ust. 2 pkt 1, określa załącznik nr 2 do statutu.</w:t>
      </w:r>
    </w:p>
    <w:p w:rsidR="0053521A" w:rsidRPr="0053521A" w:rsidRDefault="0053521A" w:rsidP="0053521A">
      <w:pPr>
        <w:ind w:left="75"/>
        <w:jc w:val="both"/>
        <w:rPr>
          <w:sz w:val="24"/>
          <w:szCs w:val="24"/>
        </w:rPr>
      </w:pPr>
    </w:p>
    <w:p w:rsidR="0053521A" w:rsidRPr="0053521A" w:rsidRDefault="0053521A" w:rsidP="0053521A">
      <w:pPr>
        <w:tabs>
          <w:tab w:val="left" w:pos="900"/>
        </w:tabs>
        <w:jc w:val="center"/>
        <w:rPr>
          <w:b/>
          <w:bCs/>
          <w:color w:val="000000"/>
          <w:sz w:val="24"/>
          <w:szCs w:val="24"/>
        </w:rPr>
      </w:pPr>
      <w:r w:rsidRPr="0053521A">
        <w:rPr>
          <w:b/>
          <w:bCs/>
          <w:color w:val="000000"/>
          <w:sz w:val="24"/>
          <w:szCs w:val="24"/>
        </w:rPr>
        <w:t>§ 12</w:t>
      </w:r>
    </w:p>
    <w:p w:rsidR="0053521A" w:rsidRPr="0053521A" w:rsidRDefault="0053521A" w:rsidP="0053521A">
      <w:pPr>
        <w:tabs>
          <w:tab w:val="left" w:pos="900"/>
        </w:tabs>
        <w:jc w:val="center"/>
        <w:rPr>
          <w:b/>
          <w:color w:val="000000"/>
          <w:sz w:val="24"/>
          <w:szCs w:val="24"/>
        </w:rPr>
      </w:pP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Dyrektor może tworzyć, łączyć albo likwidować komórki organizacyjne działalności podstawowej Zespołu, o których mowa w § 11 ust. 2 pkt 1, po uzyskaniu wcześniejszej pozytywnej opinii Prezydenta m.st. Warszawy.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Szczegółową strukturę jednostek i komórek organizacyjnych działalności pomocniczej, o których mowa w § 11 ust. 2 pkt 2 oraz ich zakres zadań ustala Dyrektor.</w:t>
      </w:r>
    </w:p>
    <w:p w:rsidR="0053521A" w:rsidRPr="0053521A" w:rsidRDefault="0053521A" w:rsidP="0053521A">
      <w:pPr>
        <w:tabs>
          <w:tab w:val="left" w:pos="360"/>
        </w:tabs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13</w:t>
      </w:r>
    </w:p>
    <w:p w:rsidR="0053521A" w:rsidRPr="0053521A" w:rsidRDefault="0053521A" w:rsidP="00F95D95">
      <w:pPr>
        <w:numPr>
          <w:ilvl w:val="3"/>
          <w:numId w:val="151"/>
        </w:numPr>
        <w:tabs>
          <w:tab w:val="clear" w:pos="2880"/>
          <w:tab w:val="num" w:pos="-2520"/>
        </w:tabs>
        <w:suppressAutoHyphens w:val="0"/>
        <w:ind w:left="284" w:hanging="284"/>
        <w:jc w:val="both"/>
        <w:rPr>
          <w:color w:val="000000"/>
          <w:sz w:val="24"/>
          <w:szCs w:val="24"/>
        </w:rPr>
      </w:pPr>
      <w:r w:rsidRPr="0053521A">
        <w:rPr>
          <w:color w:val="000000"/>
          <w:sz w:val="24"/>
          <w:szCs w:val="24"/>
        </w:rPr>
        <w:t>Organami Zespołu są:</w:t>
      </w:r>
    </w:p>
    <w:p w:rsidR="0053521A" w:rsidRPr="0053521A" w:rsidRDefault="0053521A" w:rsidP="0053521A">
      <w:pPr>
        <w:ind w:left="709" w:hanging="349"/>
        <w:jc w:val="both"/>
        <w:rPr>
          <w:color w:val="000000"/>
          <w:sz w:val="24"/>
          <w:szCs w:val="24"/>
        </w:rPr>
      </w:pPr>
      <w:r w:rsidRPr="0053521A">
        <w:rPr>
          <w:color w:val="000000"/>
          <w:sz w:val="24"/>
          <w:szCs w:val="24"/>
        </w:rPr>
        <w:t>1) Dyrektor, który jest kierownikiem podmiotu leczniczego niebędącego przedsiębiorcą w rozumieniu ustawy;</w:t>
      </w:r>
    </w:p>
    <w:p w:rsidR="0053521A" w:rsidRPr="0053521A" w:rsidRDefault="0053521A" w:rsidP="0053521A">
      <w:pPr>
        <w:ind w:firstLine="360"/>
        <w:jc w:val="both"/>
        <w:rPr>
          <w:color w:val="000000"/>
          <w:sz w:val="24"/>
          <w:szCs w:val="24"/>
        </w:rPr>
      </w:pPr>
      <w:r w:rsidRPr="0053521A">
        <w:rPr>
          <w:color w:val="000000"/>
          <w:sz w:val="24"/>
          <w:szCs w:val="24"/>
        </w:rPr>
        <w:t>2) Rada Społeczna.</w:t>
      </w:r>
    </w:p>
    <w:p w:rsidR="0053521A" w:rsidRPr="0053521A" w:rsidRDefault="0053521A" w:rsidP="0053521A">
      <w:pPr>
        <w:jc w:val="both"/>
        <w:rPr>
          <w:color w:val="000000"/>
          <w:sz w:val="24"/>
          <w:szCs w:val="24"/>
        </w:rPr>
      </w:pPr>
      <w:r w:rsidRPr="0053521A">
        <w:rPr>
          <w:color w:val="000000"/>
          <w:sz w:val="24"/>
          <w:szCs w:val="24"/>
        </w:rPr>
        <w:t>2. Dyrektor ponosi odpowiedzialność za zarządzanie Zespołem.</w:t>
      </w:r>
    </w:p>
    <w:p w:rsidR="0053521A" w:rsidRPr="0053521A" w:rsidRDefault="0053521A" w:rsidP="0053521A">
      <w:pPr>
        <w:jc w:val="both"/>
        <w:rPr>
          <w:color w:val="000000"/>
          <w:sz w:val="24"/>
          <w:szCs w:val="24"/>
        </w:rPr>
      </w:pPr>
      <w:r w:rsidRPr="0053521A">
        <w:rPr>
          <w:color w:val="000000"/>
          <w:sz w:val="24"/>
          <w:szCs w:val="24"/>
        </w:rPr>
        <w:t xml:space="preserve">3. Dyrektor reprezentuje </w:t>
      </w:r>
      <w:r w:rsidRPr="0053521A">
        <w:rPr>
          <w:sz w:val="24"/>
          <w:szCs w:val="24"/>
        </w:rPr>
        <w:t>Zespół na zewnątrz.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4. Dyrektor jest przełożonym pracowników Zespołu oraz dokonuje wobec nich czynności w sprawach z zakresu prawa pracy.</w:t>
      </w:r>
      <w:r w:rsidRPr="0053521A">
        <w:rPr>
          <w:bCs/>
          <w:sz w:val="24"/>
          <w:szCs w:val="24"/>
        </w:rPr>
        <w:t xml:space="preserve"> </w:t>
      </w:r>
    </w:p>
    <w:p w:rsidR="0053521A" w:rsidRPr="0053521A" w:rsidRDefault="0053521A" w:rsidP="0053521A">
      <w:pPr>
        <w:jc w:val="center"/>
        <w:rPr>
          <w:b/>
          <w:bCs/>
          <w:color w:val="000000"/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color w:val="000000"/>
          <w:sz w:val="24"/>
          <w:szCs w:val="24"/>
        </w:rPr>
      </w:pPr>
      <w:r w:rsidRPr="0053521A">
        <w:rPr>
          <w:b/>
          <w:bCs/>
          <w:color w:val="000000"/>
          <w:sz w:val="24"/>
          <w:szCs w:val="24"/>
        </w:rPr>
        <w:lastRenderedPageBreak/>
        <w:t>§ 14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W Zespole działa Rada Społeczna, która jest organem:</w:t>
      </w:r>
    </w:p>
    <w:p w:rsidR="0053521A" w:rsidRPr="0053521A" w:rsidRDefault="0053521A" w:rsidP="0053521A">
      <w:pPr>
        <w:numPr>
          <w:ilvl w:val="2"/>
          <w:numId w:val="3"/>
        </w:numPr>
        <w:tabs>
          <w:tab w:val="left" w:pos="851"/>
        </w:tabs>
        <w:suppressAutoHyphens w:val="0"/>
        <w:ind w:left="540" w:firstLine="27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inicjującym i opiniodawczym m.st. Warszawy;</w:t>
      </w:r>
    </w:p>
    <w:p w:rsidR="0053521A" w:rsidRPr="0053521A" w:rsidRDefault="0053521A" w:rsidP="0053521A">
      <w:pPr>
        <w:numPr>
          <w:ilvl w:val="2"/>
          <w:numId w:val="3"/>
        </w:numPr>
        <w:tabs>
          <w:tab w:val="left" w:pos="851"/>
        </w:tabs>
        <w:suppressAutoHyphens w:val="0"/>
        <w:ind w:left="540" w:firstLine="27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doradczym Dyrektora.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Do zadań Rady Społecznej należy:</w:t>
      </w:r>
    </w:p>
    <w:p w:rsidR="0053521A" w:rsidRPr="0053521A" w:rsidRDefault="0053521A" w:rsidP="00F95D95">
      <w:pPr>
        <w:numPr>
          <w:ilvl w:val="0"/>
          <w:numId w:val="160"/>
        </w:numPr>
        <w:tabs>
          <w:tab w:val="clear" w:pos="2340"/>
        </w:tabs>
        <w:suppressAutoHyphens w:val="0"/>
        <w:ind w:left="709" w:hanging="425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przedstawianie organom m.st. Warszawy wniosków i opinii w sprawach:</w:t>
      </w:r>
    </w:p>
    <w:p w:rsidR="0053521A" w:rsidRPr="0053521A" w:rsidRDefault="0053521A" w:rsidP="00F95D95">
      <w:pPr>
        <w:numPr>
          <w:ilvl w:val="0"/>
          <w:numId w:val="155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zbycia aktywów trwałych oraz zakupu lub przyjęcia darowizny nowej aparatury i sprzętu medycznego,</w:t>
      </w:r>
    </w:p>
    <w:p w:rsidR="0053521A" w:rsidRPr="0053521A" w:rsidRDefault="0053521A" w:rsidP="00F95D95">
      <w:pPr>
        <w:numPr>
          <w:ilvl w:val="0"/>
          <w:numId w:val="155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związanych z przekształceniem lub likwidacją, rozszerzeniem lub ograniczeniem działalności,</w:t>
      </w:r>
    </w:p>
    <w:p w:rsidR="0053521A" w:rsidRPr="0053521A" w:rsidRDefault="0053521A" w:rsidP="00F95D95">
      <w:pPr>
        <w:numPr>
          <w:ilvl w:val="0"/>
          <w:numId w:val="155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przyznawania Dyrektorowi nagród,</w:t>
      </w:r>
    </w:p>
    <w:p w:rsidR="0053521A" w:rsidRPr="0053521A" w:rsidRDefault="0053521A" w:rsidP="00F95D95">
      <w:pPr>
        <w:numPr>
          <w:ilvl w:val="0"/>
          <w:numId w:val="155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rozwiązania stosunku pracy lub umowy cywilnoprawnej z Dyrektorem,</w:t>
      </w:r>
    </w:p>
    <w:p w:rsidR="0053521A" w:rsidRPr="0053521A" w:rsidRDefault="0053521A" w:rsidP="00F95D95">
      <w:pPr>
        <w:numPr>
          <w:ilvl w:val="0"/>
          <w:numId w:val="155"/>
        </w:numPr>
        <w:tabs>
          <w:tab w:val="num" w:pos="900"/>
        </w:tabs>
        <w:suppressAutoHyphens w:val="0"/>
        <w:ind w:left="900"/>
        <w:jc w:val="both"/>
        <w:rPr>
          <w:bCs/>
          <w:sz w:val="24"/>
          <w:szCs w:val="24"/>
        </w:rPr>
      </w:pPr>
      <w:r w:rsidRPr="0053521A">
        <w:rPr>
          <w:sz w:val="24"/>
          <w:szCs w:val="24"/>
        </w:rPr>
        <w:t>oddania w dzierżawę, najem, użytkowanie oraz użyczenie aktywów trwałych Zespołu, w zakresie i przypadkach określonych w uchwale Rady m.st. Warszawy,</w:t>
      </w:r>
    </w:p>
    <w:p w:rsidR="0053521A" w:rsidRPr="0053521A" w:rsidRDefault="0053521A" w:rsidP="00F95D95">
      <w:pPr>
        <w:numPr>
          <w:ilvl w:val="0"/>
          <w:numId w:val="155"/>
        </w:numPr>
        <w:tabs>
          <w:tab w:val="num" w:pos="900"/>
        </w:tabs>
        <w:suppressAutoHyphens w:val="0"/>
        <w:ind w:left="900"/>
        <w:jc w:val="both"/>
        <w:rPr>
          <w:bCs/>
          <w:sz w:val="24"/>
          <w:szCs w:val="24"/>
        </w:rPr>
      </w:pPr>
      <w:r w:rsidRPr="0053521A">
        <w:rPr>
          <w:sz w:val="24"/>
          <w:szCs w:val="24"/>
        </w:rPr>
        <w:t>zawierania umów najmu i dzierżawy nieruchomości będących we władaniu Zespołu, w zakresie i przypadkach określonych w uchwale Rady m.st. Warszawy lub zarządzeniu Prezydenta m.st. Warszawy;</w:t>
      </w:r>
    </w:p>
    <w:p w:rsidR="0053521A" w:rsidRPr="0053521A" w:rsidRDefault="0053521A" w:rsidP="0053521A">
      <w:pPr>
        <w:numPr>
          <w:ilvl w:val="2"/>
          <w:numId w:val="4"/>
        </w:numPr>
        <w:suppressAutoHyphens w:val="0"/>
        <w:ind w:left="54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przedstawianie Dyrektorowi wniosków i opinii w sprawach:</w:t>
      </w:r>
    </w:p>
    <w:p w:rsidR="0053521A" w:rsidRPr="0053521A" w:rsidRDefault="0053521A" w:rsidP="00F95D95">
      <w:pPr>
        <w:numPr>
          <w:ilvl w:val="0"/>
          <w:numId w:val="156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planu finansowego, w tym planu inwestycyjnego,</w:t>
      </w:r>
    </w:p>
    <w:p w:rsidR="0053521A" w:rsidRPr="0053521A" w:rsidRDefault="0053521A" w:rsidP="00F95D95">
      <w:pPr>
        <w:numPr>
          <w:ilvl w:val="0"/>
          <w:numId w:val="156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rocznego sprawozdania z planu finansowego, w tym planu inwestycyjnego,</w:t>
      </w:r>
    </w:p>
    <w:p w:rsidR="0053521A" w:rsidRPr="0053521A" w:rsidRDefault="0053521A" w:rsidP="00F95D95">
      <w:pPr>
        <w:numPr>
          <w:ilvl w:val="0"/>
          <w:numId w:val="156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kredytów bankowych lub dotacji,</w:t>
      </w:r>
    </w:p>
    <w:p w:rsidR="0053521A" w:rsidRPr="0053521A" w:rsidRDefault="0053521A" w:rsidP="00F95D95">
      <w:pPr>
        <w:numPr>
          <w:ilvl w:val="0"/>
          <w:numId w:val="156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podziału zysku,</w:t>
      </w:r>
    </w:p>
    <w:p w:rsidR="0053521A" w:rsidRPr="0053521A" w:rsidRDefault="0053521A" w:rsidP="00F95D95">
      <w:pPr>
        <w:numPr>
          <w:ilvl w:val="0"/>
          <w:numId w:val="156"/>
        </w:numPr>
        <w:tabs>
          <w:tab w:val="num" w:pos="900"/>
        </w:tabs>
        <w:suppressAutoHyphens w:val="0"/>
        <w:ind w:left="900"/>
        <w:jc w:val="both"/>
        <w:rPr>
          <w:sz w:val="24"/>
        </w:rPr>
      </w:pPr>
      <w:r w:rsidRPr="0053521A">
        <w:rPr>
          <w:sz w:val="24"/>
        </w:rPr>
        <w:t>zbycia aktywów trwałych oraz zakupu lub przyjęcia darowizny nowej aparatury i sprzętu medycznego,</w:t>
      </w:r>
    </w:p>
    <w:p w:rsidR="0053521A" w:rsidRPr="0053521A" w:rsidRDefault="0053521A" w:rsidP="00F95D95">
      <w:pPr>
        <w:numPr>
          <w:ilvl w:val="0"/>
          <w:numId w:val="156"/>
        </w:numPr>
        <w:tabs>
          <w:tab w:val="num" w:pos="900"/>
        </w:tabs>
        <w:suppressAutoHyphens w:val="0"/>
        <w:ind w:left="900"/>
        <w:jc w:val="both"/>
        <w:rPr>
          <w:sz w:val="24"/>
          <w:szCs w:val="24"/>
        </w:rPr>
      </w:pPr>
      <w:r w:rsidRPr="0053521A">
        <w:rPr>
          <w:sz w:val="24"/>
        </w:rPr>
        <w:t>regulaminu organizacyjnego;</w:t>
      </w:r>
    </w:p>
    <w:p w:rsidR="0053521A" w:rsidRPr="0053521A" w:rsidRDefault="00F23CC8" w:rsidP="00F23CC8">
      <w:pPr>
        <w:suppressAutoHyphens w:val="0"/>
        <w:ind w:left="540" w:hanging="398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</w:r>
      <w:r w:rsidR="0053521A" w:rsidRPr="0053521A">
        <w:rPr>
          <w:sz w:val="24"/>
          <w:szCs w:val="24"/>
        </w:rPr>
        <w:t>dokonywanie okresowych analiz skarg i wniosków wnoszonych przez pacjentów, z wyłączeniem spraw podlegających nadzorowi medycznemu;</w:t>
      </w:r>
    </w:p>
    <w:p w:rsidR="0053521A" w:rsidRPr="0053521A" w:rsidRDefault="00F23CC8" w:rsidP="00F23CC8">
      <w:pPr>
        <w:suppressAutoHyphens w:val="0"/>
        <w:ind w:left="540" w:hanging="398"/>
        <w:jc w:val="both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</w:r>
      <w:r w:rsidR="0053521A" w:rsidRPr="0053521A">
        <w:rPr>
          <w:sz w:val="24"/>
          <w:szCs w:val="24"/>
        </w:rPr>
        <w:t>wykonywanie innych zadań określonych w ustawie.</w:t>
      </w:r>
    </w:p>
    <w:p w:rsidR="0053521A" w:rsidRPr="0053521A" w:rsidRDefault="0053521A" w:rsidP="0053521A">
      <w:pPr>
        <w:ind w:left="180" w:hanging="1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3. Kadencja Rady Społecznej trwa cztery lata. Rada Społeczna pełni swoje obowiązki do   czasu powołania nowego składu osobowego Rady Społecznej.</w:t>
      </w:r>
    </w:p>
    <w:p w:rsidR="0053521A" w:rsidRPr="0053521A" w:rsidRDefault="0053521A" w:rsidP="0053521A">
      <w:pPr>
        <w:ind w:left="180" w:hanging="1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4. Członkowie Rady Społecznej mogą zostać w każdym czasie, przed upływem kadencji, odwołani przez organ, który ich delegował. Przyczyną odwołania może być:</w:t>
      </w:r>
    </w:p>
    <w:p w:rsidR="0053521A" w:rsidRPr="0053521A" w:rsidRDefault="0053521A" w:rsidP="00F95D95">
      <w:pPr>
        <w:numPr>
          <w:ilvl w:val="0"/>
          <w:numId w:val="161"/>
        </w:numPr>
        <w:suppressAutoHyphens w:val="0"/>
        <w:ind w:left="851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nienależyte wykonywanie obowiązków;</w:t>
      </w:r>
    </w:p>
    <w:p w:rsidR="0053521A" w:rsidRPr="0053521A" w:rsidRDefault="0053521A" w:rsidP="00F95D95">
      <w:pPr>
        <w:numPr>
          <w:ilvl w:val="0"/>
          <w:numId w:val="161"/>
        </w:numPr>
        <w:suppressAutoHyphens w:val="0"/>
        <w:ind w:left="851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złożenie rezygnacji z funkcji członka Rady Społecznej;</w:t>
      </w:r>
    </w:p>
    <w:p w:rsidR="0053521A" w:rsidRPr="0053521A" w:rsidRDefault="0053521A" w:rsidP="00F95D95">
      <w:pPr>
        <w:numPr>
          <w:ilvl w:val="0"/>
          <w:numId w:val="161"/>
        </w:numPr>
        <w:suppressAutoHyphens w:val="0"/>
        <w:ind w:left="851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wykonywanie działalności konkurencyjnej lub zatrudnienie w podmiocie wykonującym działalność konkurencyjną wobec Zespołu;</w:t>
      </w:r>
    </w:p>
    <w:p w:rsidR="0053521A" w:rsidRPr="0053521A" w:rsidRDefault="0053521A" w:rsidP="00F95D95">
      <w:pPr>
        <w:numPr>
          <w:ilvl w:val="0"/>
          <w:numId w:val="161"/>
        </w:numPr>
        <w:suppressAutoHyphens w:val="0"/>
        <w:ind w:left="851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skazanie prawomocnym wyrokiem sądu za przestępstwo ścigane z oskarżenia publicznego lub przestępstwo skarbowe;</w:t>
      </w:r>
    </w:p>
    <w:p w:rsidR="0053521A" w:rsidRPr="0053521A" w:rsidRDefault="0053521A" w:rsidP="00F95D95">
      <w:pPr>
        <w:numPr>
          <w:ilvl w:val="0"/>
          <w:numId w:val="161"/>
        </w:numPr>
        <w:suppressAutoHyphens w:val="0"/>
        <w:ind w:left="851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przyczyny określone w ustawie lub innych przepisach prawa uniemożliwiające zasiadanie w Radzie Społecznej, w szczególności podjęcie zatrudnienia w Zespole. </w:t>
      </w:r>
    </w:p>
    <w:p w:rsidR="0053521A" w:rsidRPr="0053521A" w:rsidRDefault="0053521A" w:rsidP="0053521A">
      <w:pPr>
        <w:ind w:left="180"/>
        <w:jc w:val="both"/>
        <w:rPr>
          <w:sz w:val="28"/>
          <w:szCs w:val="28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15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Zespół prowadzi gospodarkę finansową w formie przewidzianej dla samodzielnego publicznego zakładu opieki zdrowotnej, na zasadach określonych w szczególności w ustawie oraz przepisach o rachunkowości. </w:t>
      </w: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§ 16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pokrywa z posiadanych środków i uzyskiwanych przychodów koszty działalności i reguluje zobowiązania.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lastRenderedPageBreak/>
        <w:t>§ 17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Podstawą gospodarki Zespołu jest plan finansowy ustalany przez Dyrektora.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18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może uzyskiwać środki finansowe:</w:t>
      </w:r>
    </w:p>
    <w:p w:rsidR="0053521A" w:rsidRPr="0053521A" w:rsidRDefault="0053521A" w:rsidP="00F95D95">
      <w:pPr>
        <w:numPr>
          <w:ilvl w:val="0"/>
          <w:numId w:val="162"/>
        </w:numPr>
        <w:suppressAutoHyphens w:val="0"/>
        <w:ind w:left="709" w:hanging="34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 odpłatnej działalności leczniczej, chyba że przepisy odrębne stanowią inaczej;</w:t>
      </w:r>
    </w:p>
    <w:p w:rsidR="0053521A" w:rsidRPr="0053521A" w:rsidRDefault="0053521A" w:rsidP="00F95D95">
      <w:pPr>
        <w:numPr>
          <w:ilvl w:val="0"/>
          <w:numId w:val="162"/>
        </w:numPr>
        <w:suppressAutoHyphens w:val="0"/>
        <w:ind w:left="72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 wydzielonej działalności gospodarczej innej niż wymieniona w pkt 1, określonej w niniejszym statucie;</w:t>
      </w:r>
    </w:p>
    <w:p w:rsidR="0053521A" w:rsidRPr="0053521A" w:rsidRDefault="0053521A" w:rsidP="00F95D95">
      <w:pPr>
        <w:numPr>
          <w:ilvl w:val="0"/>
          <w:numId w:val="162"/>
        </w:numPr>
        <w:suppressAutoHyphens w:val="0"/>
        <w:ind w:left="72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 odsetek od lokat;</w:t>
      </w:r>
    </w:p>
    <w:p w:rsidR="0053521A" w:rsidRPr="0053521A" w:rsidRDefault="0053521A" w:rsidP="00F95D95">
      <w:pPr>
        <w:numPr>
          <w:ilvl w:val="0"/>
          <w:numId w:val="162"/>
        </w:numPr>
        <w:suppressAutoHyphens w:val="0"/>
        <w:ind w:left="72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 darowizn, zapisów, spadków oraz ofiarności publicznej, także pochodzenia zagranicznego;</w:t>
      </w:r>
    </w:p>
    <w:p w:rsidR="0053521A" w:rsidRPr="0053521A" w:rsidRDefault="0053521A" w:rsidP="00F95D95">
      <w:pPr>
        <w:numPr>
          <w:ilvl w:val="0"/>
          <w:numId w:val="162"/>
        </w:numPr>
        <w:suppressAutoHyphens w:val="0"/>
        <w:ind w:left="72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na cele i na zasadach określonych w przepisach art. 114-117 ustawy;</w:t>
      </w:r>
    </w:p>
    <w:p w:rsidR="0053521A" w:rsidRPr="0053521A" w:rsidRDefault="0053521A" w:rsidP="00F95D95">
      <w:pPr>
        <w:numPr>
          <w:ilvl w:val="0"/>
          <w:numId w:val="162"/>
        </w:numPr>
        <w:suppressAutoHyphens w:val="0"/>
        <w:ind w:left="72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na realizację innych zadań określonych odrębnymi przepisami;</w:t>
      </w:r>
    </w:p>
    <w:p w:rsidR="0053521A" w:rsidRPr="0053521A" w:rsidRDefault="0053521A" w:rsidP="00F95D95">
      <w:pPr>
        <w:numPr>
          <w:ilvl w:val="0"/>
          <w:numId w:val="162"/>
        </w:numPr>
        <w:suppressAutoHyphens w:val="0"/>
        <w:ind w:left="72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na pokrycie straty netto, o której mowa w art. 59 ust. 2 pkt 1 ustawy.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19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decyduje samodzielnie o podziale zysku.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20</w:t>
      </w:r>
    </w:p>
    <w:p w:rsidR="0053521A" w:rsidRPr="0053521A" w:rsidRDefault="0053521A" w:rsidP="00F95D95">
      <w:pPr>
        <w:numPr>
          <w:ilvl w:val="0"/>
          <w:numId w:val="163"/>
        </w:numPr>
        <w:ind w:left="284" w:hanging="284"/>
        <w:contextualSpacing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Roczne sprawozdanie finansowe Zespołu jest zatwierdzane przez Prezydenta m.st. Warszawy na zasadach określonych w odrębnych przepisach.</w:t>
      </w:r>
    </w:p>
    <w:p w:rsidR="0053521A" w:rsidRPr="0053521A" w:rsidRDefault="0053521A" w:rsidP="00F95D95">
      <w:pPr>
        <w:numPr>
          <w:ilvl w:val="0"/>
          <w:numId w:val="163"/>
        </w:numPr>
        <w:ind w:left="284" w:hanging="284"/>
        <w:contextualSpacing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Ocena sytuacji ekonomiczno-finansowej Zespołu o której mowa w art. 53 a ustawy jest dokonywana przez Prezydenta m.st. Warszawy.</w:t>
      </w:r>
    </w:p>
    <w:p w:rsidR="0053521A" w:rsidRPr="0053521A" w:rsidRDefault="0053521A" w:rsidP="00F95D95">
      <w:pPr>
        <w:numPr>
          <w:ilvl w:val="0"/>
          <w:numId w:val="163"/>
        </w:numPr>
        <w:ind w:left="284" w:hanging="284"/>
        <w:contextualSpacing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Program naprawczy Zespołu, o którym mowa w art. 59 ust. 4 ustawy jest zatwierdzany przez Prezydenta m.st. Warszawy.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21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Nadzór nad działalnością Zespołu sprawuje Prezydent m.st. Warszawy.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22</w:t>
      </w:r>
    </w:p>
    <w:p w:rsidR="0053521A" w:rsidRPr="0053521A" w:rsidRDefault="0053521A" w:rsidP="0053521A">
      <w:pPr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ind w:left="426" w:hanging="426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W sprawach nieuregulowanych w niniejszym statucie stosuje się przepisy ustawy   oraz przepisy wydane na jej podstawie.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 Zmiany statutu dokonywane są w trybie właściwym dla jego uchwalenia.</w:t>
      </w:r>
    </w:p>
    <w:p w:rsidR="0053521A" w:rsidRPr="0053521A" w:rsidRDefault="0053521A" w:rsidP="0053521A">
      <w:pPr>
        <w:rPr>
          <w:sz w:val="24"/>
          <w:szCs w:val="24"/>
        </w:rPr>
      </w:pPr>
      <w:r w:rsidRPr="0053521A">
        <w:rPr>
          <w:sz w:val="24"/>
          <w:szCs w:val="24"/>
        </w:rPr>
        <w:br w:type="page"/>
      </w:r>
    </w:p>
    <w:p w:rsidR="0053521A" w:rsidRPr="0053521A" w:rsidRDefault="0053521A" w:rsidP="005352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right"/>
        <w:rPr>
          <w:sz w:val="24"/>
          <w:szCs w:val="24"/>
        </w:rPr>
      </w:pPr>
      <w:r w:rsidRPr="0053521A">
        <w:rPr>
          <w:sz w:val="24"/>
          <w:szCs w:val="24"/>
        </w:rPr>
        <w:lastRenderedPageBreak/>
        <w:t>Załącznik nr 1</w:t>
      </w:r>
    </w:p>
    <w:p w:rsidR="0053521A" w:rsidRPr="0053521A" w:rsidRDefault="0053521A" w:rsidP="0053521A">
      <w:pPr>
        <w:jc w:val="right"/>
        <w:rPr>
          <w:sz w:val="24"/>
          <w:szCs w:val="24"/>
        </w:rPr>
      </w:pPr>
      <w:r w:rsidRPr="0053521A">
        <w:rPr>
          <w:sz w:val="24"/>
          <w:szCs w:val="24"/>
        </w:rPr>
        <w:t>do Statutu SZPZLO Warszawa-Mokotów</w:t>
      </w: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WZÓR ZNAKU GRAFICZNEGO, KTÓRYM POSŁUGUJE SIĘ SAMODZIELNY ZESPÓŁ PUBLICZNYCH ZAKŁADÓW LECZNICTWA OTWARTEGO WARSZAWA-MOKOTÓW</w:t>
      </w: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  <w:sz w:val="24"/>
          <w:szCs w:val="24"/>
        </w:rPr>
      </w:pPr>
    </w:p>
    <w:p w:rsidR="0053521A" w:rsidRPr="0053521A" w:rsidRDefault="0053521A" w:rsidP="0053521A">
      <w:pPr>
        <w:jc w:val="center"/>
        <w:rPr>
          <w:rFonts w:ascii="Tahoma" w:hAnsi="Tahoma" w:cs="Tahoma"/>
        </w:rPr>
      </w:pPr>
      <w:r w:rsidRPr="0053521A">
        <w:rPr>
          <w:rFonts w:ascii="Tahoma" w:hAnsi="Tahoma" w:cs="Tahoma"/>
          <w:noProof/>
          <w:lang w:eastAsia="pl-PL"/>
        </w:rPr>
        <w:drawing>
          <wp:inline distT="0" distB="0" distL="0" distR="0">
            <wp:extent cx="4610100" cy="3609975"/>
            <wp:effectExtent l="1905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1A" w:rsidRPr="0053521A" w:rsidRDefault="0053521A" w:rsidP="0053521A"/>
    <w:p w:rsidR="0053521A" w:rsidRPr="0053521A" w:rsidRDefault="0053521A" w:rsidP="0053521A"/>
    <w:p w:rsidR="0053521A" w:rsidRPr="0053521A" w:rsidRDefault="0053521A" w:rsidP="0053521A">
      <w:pPr>
        <w:jc w:val="center"/>
      </w:pPr>
    </w:p>
    <w:p w:rsidR="0053521A" w:rsidRPr="0053521A" w:rsidRDefault="0053521A" w:rsidP="0053521A">
      <w:pPr>
        <w:jc w:val="center"/>
      </w:pPr>
    </w:p>
    <w:p w:rsidR="0053521A" w:rsidRPr="0053521A" w:rsidRDefault="0053521A" w:rsidP="0053521A">
      <w:pPr>
        <w:sectPr w:rsidR="0053521A" w:rsidRPr="0053521A" w:rsidSect="0053521A">
          <w:footerReference w:type="even" r:id="rId19"/>
          <w:footerReference w:type="default" r:id="rId20"/>
          <w:footerReference w:type="first" r:id="rId21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53521A" w:rsidRPr="0053521A" w:rsidRDefault="0053521A" w:rsidP="0053521A">
      <w:pPr>
        <w:jc w:val="right"/>
        <w:rPr>
          <w:sz w:val="24"/>
          <w:szCs w:val="24"/>
        </w:rPr>
      </w:pPr>
      <w:r w:rsidRPr="0053521A">
        <w:rPr>
          <w:sz w:val="24"/>
          <w:szCs w:val="24"/>
        </w:rPr>
        <w:lastRenderedPageBreak/>
        <w:t xml:space="preserve">Załącznik nr 2 </w:t>
      </w:r>
    </w:p>
    <w:p w:rsidR="0053521A" w:rsidRPr="0053521A" w:rsidRDefault="0053521A" w:rsidP="0053521A">
      <w:pPr>
        <w:jc w:val="right"/>
        <w:rPr>
          <w:sz w:val="24"/>
          <w:szCs w:val="24"/>
        </w:rPr>
      </w:pPr>
      <w:r w:rsidRPr="0053521A">
        <w:rPr>
          <w:sz w:val="24"/>
          <w:szCs w:val="24"/>
        </w:rPr>
        <w:t>do statutu SZPZLO Warszawa-Mokotów</w:t>
      </w:r>
    </w:p>
    <w:p w:rsidR="0053521A" w:rsidRPr="0053521A" w:rsidRDefault="0053521A" w:rsidP="0053521A">
      <w:pPr>
        <w:jc w:val="right"/>
      </w:pPr>
    </w:p>
    <w:p w:rsidR="0053521A" w:rsidRPr="0053521A" w:rsidRDefault="0053521A" w:rsidP="0053521A">
      <w:pPr>
        <w:jc w:val="right"/>
      </w:pPr>
    </w:p>
    <w:p w:rsidR="0053521A" w:rsidRPr="0053521A" w:rsidRDefault="0053521A" w:rsidP="0053521A">
      <w:pPr>
        <w:jc w:val="right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 xml:space="preserve">WYKAZ JEDNOSTEK ORGANIZACYJNYCH DZIAŁALNOŚCI PODSTAWOWEJ SAMODZIELNEGO ZESPOŁU PUBLICZNYCH ZAKŁADÓW LECZNICTWA OTWARTEGO WARSZAWA-MOKOTÓW </w:t>
      </w: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tbl>
      <w:tblPr>
        <w:tblW w:w="969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860"/>
        <w:gridCol w:w="3938"/>
      </w:tblGrid>
      <w:tr w:rsidR="0053521A" w:rsidRPr="0053521A" w:rsidTr="0053521A">
        <w:trPr>
          <w:trHeight w:val="19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b/>
                <w:sz w:val="24"/>
                <w:szCs w:val="24"/>
              </w:rPr>
            </w:pPr>
            <w:r w:rsidRPr="0053521A">
              <w:rPr>
                <w:b/>
                <w:sz w:val="24"/>
                <w:szCs w:val="24"/>
              </w:rPr>
              <w:t>L.p.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ind w:left="612"/>
              <w:jc w:val="center"/>
              <w:rPr>
                <w:b/>
                <w:sz w:val="24"/>
                <w:szCs w:val="24"/>
              </w:rPr>
            </w:pPr>
            <w:r w:rsidRPr="0053521A">
              <w:rPr>
                <w:b/>
                <w:sz w:val="24"/>
                <w:szCs w:val="24"/>
              </w:rPr>
              <w:t>Nazwa jednostki organizacyjnej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b/>
                <w:sz w:val="24"/>
                <w:szCs w:val="24"/>
              </w:rPr>
            </w:pPr>
            <w:r w:rsidRPr="0053521A">
              <w:rPr>
                <w:b/>
                <w:sz w:val="24"/>
                <w:szCs w:val="24"/>
              </w:rPr>
              <w:t>Pełny adres</w:t>
            </w:r>
          </w:p>
        </w:tc>
      </w:tr>
      <w:tr w:rsidR="0053521A" w:rsidRPr="0053521A" w:rsidTr="0053521A">
        <w:trPr>
          <w:trHeight w:val="579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02-760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Soczi 1</w:t>
            </w:r>
          </w:p>
        </w:tc>
      </w:tr>
      <w:tr w:rsidR="0053521A" w:rsidRPr="0053521A" w:rsidTr="0053521A">
        <w:trPr>
          <w:trHeight w:val="19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2.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02-692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Jadźwingów 9</w:t>
            </w:r>
          </w:p>
        </w:tc>
      </w:tr>
      <w:tr w:rsidR="0053521A" w:rsidRPr="0053521A" w:rsidTr="0053521A">
        <w:trPr>
          <w:trHeight w:val="19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3.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02-622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A. Malczewskiego 47a</w:t>
            </w:r>
          </w:p>
        </w:tc>
      </w:tr>
      <w:tr w:rsidR="0053521A" w:rsidRPr="0053521A" w:rsidTr="0053521A">
        <w:trPr>
          <w:trHeight w:val="19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4.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00-724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Chełmska 13/17</w:t>
            </w:r>
          </w:p>
        </w:tc>
      </w:tr>
      <w:tr w:rsidR="0053521A" w:rsidRPr="0053521A" w:rsidTr="0053521A">
        <w:trPr>
          <w:trHeight w:val="19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5.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02-513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A.J. Madalińskiego 13</w:t>
            </w:r>
          </w:p>
        </w:tc>
      </w:tr>
      <w:tr w:rsidR="0053521A" w:rsidRPr="0053521A" w:rsidTr="0053521A">
        <w:trPr>
          <w:trHeight w:val="19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6.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02-586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Dąbrowskiego 75a</w:t>
            </w:r>
          </w:p>
        </w:tc>
      </w:tr>
      <w:tr w:rsidR="0053521A" w:rsidRPr="0053521A" w:rsidTr="0053521A">
        <w:trPr>
          <w:trHeight w:val="4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7.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02-968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Przyczółkowa 33</w:t>
            </w:r>
          </w:p>
        </w:tc>
      </w:tr>
      <w:tr w:rsidR="0053521A" w:rsidRPr="0053521A" w:rsidTr="0053521A">
        <w:trPr>
          <w:trHeight w:val="4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8.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02-952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Wiertnicza 81</w:t>
            </w:r>
          </w:p>
        </w:tc>
      </w:tr>
      <w:tr w:rsidR="0053521A" w:rsidRPr="0053521A" w:rsidTr="0053521A">
        <w:trPr>
          <w:trHeight w:val="4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9.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02-917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Morszyńska 33</w:t>
            </w:r>
          </w:p>
        </w:tc>
      </w:tr>
      <w:tr w:rsidR="0053521A" w:rsidRPr="0053521A" w:rsidTr="0053521A">
        <w:trPr>
          <w:trHeight w:val="4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10.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00-735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ul. </w:t>
            </w:r>
            <w:proofErr w:type="spellStart"/>
            <w:r w:rsidRPr="0053521A">
              <w:rPr>
                <w:sz w:val="24"/>
                <w:szCs w:val="24"/>
              </w:rPr>
              <w:t>Iwicka</w:t>
            </w:r>
            <w:proofErr w:type="spellEnd"/>
            <w:r w:rsidRPr="0053521A">
              <w:rPr>
                <w:sz w:val="24"/>
                <w:szCs w:val="24"/>
              </w:rPr>
              <w:t xml:space="preserve"> 19</w:t>
            </w:r>
          </w:p>
        </w:tc>
      </w:tr>
      <w:tr w:rsidR="0053521A" w:rsidRPr="0053521A" w:rsidTr="0053521A">
        <w:trPr>
          <w:trHeight w:val="4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11.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Specjalistyczna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02-511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Belgijska 4</w:t>
            </w:r>
          </w:p>
        </w:tc>
      </w:tr>
      <w:tr w:rsidR="0053521A" w:rsidRPr="0053521A" w:rsidTr="0053521A">
        <w:trPr>
          <w:trHeight w:val="4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12.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Specjalistyczna dla Dzieci i Młodzieży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02-550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Kielecka 27</w:t>
            </w:r>
          </w:p>
        </w:tc>
      </w:tr>
      <w:tr w:rsidR="0053521A" w:rsidRPr="0053521A" w:rsidTr="0053521A">
        <w:trPr>
          <w:trHeight w:val="4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13.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Laboratorium Analityczne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02-622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A. Malczewskiego 47a</w:t>
            </w:r>
          </w:p>
        </w:tc>
      </w:tr>
      <w:tr w:rsidR="0053521A" w:rsidRPr="0053521A" w:rsidTr="0053521A">
        <w:trPr>
          <w:trHeight w:val="278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14.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 dla Kombatantów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00-589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Litewska 11/13</w:t>
            </w:r>
          </w:p>
        </w:tc>
      </w:tr>
      <w:tr w:rsidR="0053521A" w:rsidRPr="0053521A" w:rsidTr="0053521A">
        <w:trPr>
          <w:trHeight w:val="2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15.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02-960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Kolegiacka 3</w:t>
            </w:r>
          </w:p>
        </w:tc>
      </w:tr>
      <w:tr w:rsidR="0053521A" w:rsidRPr="0053521A" w:rsidTr="0053521A">
        <w:trPr>
          <w:trHeight w:val="277"/>
        </w:trPr>
        <w:tc>
          <w:tcPr>
            <w:tcW w:w="90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16.</w:t>
            </w:r>
          </w:p>
        </w:tc>
        <w:tc>
          <w:tcPr>
            <w:tcW w:w="4860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Lekarska</w:t>
            </w:r>
          </w:p>
        </w:tc>
        <w:tc>
          <w:tcPr>
            <w:tcW w:w="3938" w:type="dxa"/>
            <w:vAlign w:val="center"/>
          </w:tcPr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00-797 Warszawa</w:t>
            </w:r>
          </w:p>
          <w:p w:rsidR="0053521A" w:rsidRPr="0053521A" w:rsidRDefault="0053521A" w:rsidP="0053521A">
            <w:pPr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F. Klimczaka 4</w:t>
            </w:r>
          </w:p>
        </w:tc>
      </w:tr>
    </w:tbl>
    <w:p w:rsidR="0053521A" w:rsidRPr="0053521A" w:rsidRDefault="0053521A" w:rsidP="0053521A">
      <w:pPr>
        <w:jc w:val="both"/>
        <w:rPr>
          <w:sz w:val="24"/>
          <w:szCs w:val="24"/>
        </w:rPr>
      </w:pPr>
    </w:p>
    <w:p w:rsidR="002D04E8" w:rsidRDefault="002D04E8" w:rsidP="00FB0C87">
      <w:pPr>
        <w:ind w:left="5670" w:hanging="5670"/>
        <w:rPr>
          <w:sz w:val="24"/>
          <w:szCs w:val="24"/>
        </w:rPr>
      </w:pPr>
    </w:p>
    <w:p w:rsidR="0053521A" w:rsidRDefault="0053521A" w:rsidP="00FB0C87">
      <w:pPr>
        <w:ind w:left="5670" w:hanging="5670"/>
        <w:rPr>
          <w:sz w:val="24"/>
          <w:szCs w:val="24"/>
        </w:rPr>
      </w:pPr>
    </w:p>
    <w:p w:rsidR="0053521A" w:rsidRDefault="0053521A" w:rsidP="00FB0C87">
      <w:pPr>
        <w:ind w:left="5670" w:hanging="5670"/>
        <w:rPr>
          <w:sz w:val="24"/>
          <w:szCs w:val="24"/>
        </w:rPr>
      </w:pPr>
    </w:p>
    <w:p w:rsidR="0053521A" w:rsidRDefault="0053521A" w:rsidP="00FB0C87">
      <w:pPr>
        <w:ind w:left="5670" w:hanging="5670"/>
        <w:rPr>
          <w:sz w:val="24"/>
          <w:szCs w:val="24"/>
        </w:rPr>
      </w:pPr>
    </w:p>
    <w:p w:rsidR="0053521A" w:rsidRDefault="0053521A" w:rsidP="00FB0C87">
      <w:pPr>
        <w:ind w:left="5670" w:hanging="5670"/>
        <w:rPr>
          <w:sz w:val="24"/>
          <w:szCs w:val="24"/>
        </w:rPr>
      </w:pPr>
    </w:p>
    <w:p w:rsidR="0053521A" w:rsidRDefault="0053521A" w:rsidP="00FB0C87">
      <w:pPr>
        <w:ind w:left="5670" w:hanging="5670"/>
        <w:rPr>
          <w:sz w:val="24"/>
          <w:szCs w:val="24"/>
        </w:rPr>
      </w:pPr>
    </w:p>
    <w:p w:rsidR="0053521A" w:rsidRDefault="0053521A" w:rsidP="00FB0C87">
      <w:pPr>
        <w:ind w:left="5670" w:hanging="5670"/>
        <w:rPr>
          <w:sz w:val="24"/>
          <w:szCs w:val="24"/>
        </w:rPr>
      </w:pPr>
    </w:p>
    <w:p w:rsidR="0053521A" w:rsidRDefault="0053521A" w:rsidP="00FB0C87">
      <w:pPr>
        <w:ind w:left="5670" w:hanging="5670"/>
        <w:rPr>
          <w:sz w:val="24"/>
          <w:szCs w:val="24"/>
        </w:rPr>
      </w:pPr>
    </w:p>
    <w:p w:rsidR="0053521A" w:rsidRPr="0053521A" w:rsidRDefault="0053521A" w:rsidP="006E4123">
      <w:pPr>
        <w:ind w:left="5670"/>
        <w:jc w:val="both"/>
        <w:rPr>
          <w:sz w:val="24"/>
          <w:szCs w:val="24"/>
        </w:rPr>
      </w:pPr>
      <w:r w:rsidRPr="0053521A">
        <w:rPr>
          <w:sz w:val="24"/>
          <w:szCs w:val="24"/>
        </w:rPr>
        <w:lastRenderedPageBreak/>
        <w:t>Załącznik nr 10</w:t>
      </w:r>
    </w:p>
    <w:p w:rsidR="0053521A" w:rsidRPr="0053521A" w:rsidRDefault="0053521A" w:rsidP="0053521A">
      <w:pPr>
        <w:ind w:left="567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do uchwały nr</w:t>
      </w:r>
      <w:r w:rsidR="00864229">
        <w:rPr>
          <w:sz w:val="24"/>
          <w:szCs w:val="24"/>
        </w:rPr>
        <w:t xml:space="preserve"> LVII/1487/2017</w:t>
      </w:r>
    </w:p>
    <w:p w:rsidR="0053521A" w:rsidRPr="0053521A" w:rsidRDefault="0053521A" w:rsidP="0053521A">
      <w:pPr>
        <w:ind w:left="567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Rady m.st. Warszawy</w:t>
      </w:r>
    </w:p>
    <w:p w:rsidR="0053521A" w:rsidRPr="0053521A" w:rsidRDefault="0053521A" w:rsidP="0053521A">
      <w:pPr>
        <w:ind w:left="567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z dnia </w:t>
      </w:r>
      <w:r w:rsidR="00864229">
        <w:rPr>
          <w:sz w:val="24"/>
          <w:szCs w:val="24"/>
        </w:rPr>
        <w:t>16 listopada 2017 r.</w:t>
      </w: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/>
    <w:p w:rsidR="0053521A" w:rsidRPr="0053521A" w:rsidRDefault="0053521A" w:rsidP="0053521A">
      <w:pPr>
        <w:jc w:val="center"/>
        <w:rPr>
          <w:sz w:val="48"/>
          <w:szCs w:val="48"/>
        </w:rPr>
      </w:pPr>
    </w:p>
    <w:p w:rsidR="0053521A" w:rsidRPr="0053521A" w:rsidRDefault="0053521A" w:rsidP="0053521A">
      <w:pPr>
        <w:jc w:val="center"/>
        <w:rPr>
          <w:sz w:val="48"/>
          <w:szCs w:val="48"/>
        </w:rPr>
      </w:pPr>
    </w:p>
    <w:p w:rsidR="0053521A" w:rsidRPr="0053521A" w:rsidRDefault="0053521A" w:rsidP="0053521A">
      <w:pPr>
        <w:rPr>
          <w:b/>
          <w:sz w:val="72"/>
          <w:szCs w:val="72"/>
        </w:rPr>
      </w:pPr>
    </w:p>
    <w:p w:rsidR="0053521A" w:rsidRPr="0053521A" w:rsidRDefault="0053521A" w:rsidP="0053521A">
      <w:pPr>
        <w:jc w:val="center"/>
        <w:rPr>
          <w:b/>
          <w:sz w:val="72"/>
          <w:szCs w:val="72"/>
        </w:rPr>
      </w:pP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STATUT</w:t>
      </w:r>
    </w:p>
    <w:p w:rsidR="0053521A" w:rsidRPr="0053521A" w:rsidRDefault="0053521A" w:rsidP="0053521A">
      <w:pPr>
        <w:jc w:val="center"/>
        <w:rPr>
          <w:b/>
          <w:sz w:val="24"/>
          <w:szCs w:val="24"/>
        </w:rPr>
      </w:pPr>
    </w:p>
    <w:p w:rsidR="0053521A" w:rsidRPr="0053521A" w:rsidRDefault="0053521A" w:rsidP="0053521A">
      <w:pPr>
        <w:spacing w:line="276" w:lineRule="auto"/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 xml:space="preserve">SAMODZIELNEGO ZESPOŁU PUBLICZNYCH ZAKŁADÓW </w:t>
      </w:r>
    </w:p>
    <w:p w:rsidR="0053521A" w:rsidRPr="0053521A" w:rsidRDefault="0053521A" w:rsidP="0053521A">
      <w:pPr>
        <w:spacing w:line="276" w:lineRule="auto"/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LECZNICTWA OTWARTEGO</w:t>
      </w:r>
    </w:p>
    <w:p w:rsidR="0053521A" w:rsidRPr="0053521A" w:rsidRDefault="0053521A" w:rsidP="0053521A">
      <w:pPr>
        <w:spacing w:line="276" w:lineRule="auto"/>
        <w:jc w:val="center"/>
        <w:rPr>
          <w:b/>
          <w:sz w:val="24"/>
          <w:szCs w:val="24"/>
        </w:rPr>
      </w:pPr>
      <w:r w:rsidRPr="0053521A">
        <w:rPr>
          <w:b/>
          <w:sz w:val="24"/>
          <w:szCs w:val="24"/>
        </w:rPr>
        <w:t>WARSZAWA - OCHOTA</w:t>
      </w: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spacing w:line="360" w:lineRule="auto"/>
        <w:jc w:val="center"/>
        <w:rPr>
          <w:sz w:val="24"/>
          <w:szCs w:val="24"/>
        </w:rPr>
      </w:pPr>
      <w:r w:rsidRPr="0053521A">
        <w:rPr>
          <w:sz w:val="24"/>
          <w:szCs w:val="24"/>
        </w:rPr>
        <w:t xml:space="preserve"> (Tekst jednolity)</w:t>
      </w: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  <w:r w:rsidRPr="0053521A">
        <w:rPr>
          <w:sz w:val="24"/>
          <w:szCs w:val="24"/>
        </w:rPr>
        <w:t>Warszawa, 2017 r.</w:t>
      </w: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lastRenderedPageBreak/>
        <w:t>§ 1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Samodzielny Zespół Publicznych Zakładów Lecznictwa Otwartego Warszawa-Ochota</w:t>
      </w:r>
      <w:r w:rsidRPr="0053521A">
        <w:rPr>
          <w:i/>
          <w:iCs/>
          <w:sz w:val="24"/>
          <w:szCs w:val="24"/>
        </w:rPr>
        <w:t>,</w:t>
      </w:r>
      <w:r w:rsidRPr="0053521A">
        <w:rPr>
          <w:sz w:val="24"/>
          <w:szCs w:val="24"/>
        </w:rPr>
        <w:t xml:space="preserve"> zwany dalej „Zespołem”, jest podmiotem leczniczym niebędącym przedsiębiorcą, prowadzonym w formie samodzielnego publicznego zakładu opieki zdrowotnej.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Zespół może używać nazwy skróconej: „SZPZLO Warszawa-Ochota”.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3. Zespół posługuje się znakiem graficznym, którego wzór określa załącznik nr 1 do statutu.</w:t>
      </w:r>
    </w:p>
    <w:p w:rsidR="0053521A" w:rsidRDefault="0053521A" w:rsidP="0053521A">
      <w:pPr>
        <w:ind w:firstLine="708"/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2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Siedzibą Zespołu jest Warszawa.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2. Adres Zespołu: ul. </w:t>
      </w:r>
      <w:proofErr w:type="spellStart"/>
      <w:r w:rsidRPr="0053521A">
        <w:rPr>
          <w:sz w:val="24"/>
          <w:szCs w:val="24"/>
        </w:rPr>
        <w:t>Szczęśliwicka</w:t>
      </w:r>
      <w:proofErr w:type="spellEnd"/>
      <w:r w:rsidRPr="0053521A">
        <w:rPr>
          <w:sz w:val="24"/>
          <w:szCs w:val="24"/>
        </w:rPr>
        <w:t xml:space="preserve"> 36, 02-353 Warszawa.</w:t>
      </w:r>
    </w:p>
    <w:p w:rsidR="0053521A" w:rsidRDefault="0053521A" w:rsidP="0053521A">
      <w:pPr>
        <w:ind w:firstLine="708"/>
        <w:jc w:val="center"/>
        <w:rPr>
          <w:b/>
          <w:bCs/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3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Funkcję podmiotu tworzącego Zespołu wykonuje m.st. Warszawa.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4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działa na podstawie:</w:t>
      </w:r>
    </w:p>
    <w:p w:rsidR="0053521A" w:rsidRPr="0053521A" w:rsidRDefault="0053521A" w:rsidP="00F95D95">
      <w:pPr>
        <w:numPr>
          <w:ilvl w:val="0"/>
          <w:numId w:val="171"/>
        </w:numPr>
        <w:tabs>
          <w:tab w:val="clear" w:pos="2340"/>
          <w:tab w:val="num" w:pos="709"/>
        </w:tabs>
        <w:suppressAutoHyphens w:val="0"/>
        <w:ind w:left="1134" w:hanging="425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ustawy z dnia 15 kwietnia 2011 r. o działalności leczniczej (Dz. U. z 2016 r. poz. 1638, z </w:t>
      </w:r>
      <w:proofErr w:type="spellStart"/>
      <w:r w:rsidRPr="0053521A">
        <w:rPr>
          <w:sz w:val="24"/>
          <w:szCs w:val="24"/>
        </w:rPr>
        <w:t>późn</w:t>
      </w:r>
      <w:proofErr w:type="spellEnd"/>
      <w:r w:rsidRPr="0053521A">
        <w:rPr>
          <w:sz w:val="24"/>
          <w:szCs w:val="24"/>
        </w:rPr>
        <w:t>. zm.), zwanej dalej „ustawą”;</w:t>
      </w:r>
    </w:p>
    <w:p w:rsidR="0053521A" w:rsidRPr="0053521A" w:rsidRDefault="0053521A" w:rsidP="00F95D95">
      <w:pPr>
        <w:numPr>
          <w:ilvl w:val="0"/>
          <w:numId w:val="171"/>
        </w:numPr>
        <w:tabs>
          <w:tab w:val="num" w:pos="1134"/>
        </w:tabs>
        <w:suppressAutoHyphens w:val="0"/>
        <w:ind w:hanging="1631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niniejszego statutu;</w:t>
      </w:r>
    </w:p>
    <w:p w:rsidR="0053521A" w:rsidRPr="0053521A" w:rsidRDefault="0053521A" w:rsidP="00F95D95">
      <w:pPr>
        <w:numPr>
          <w:ilvl w:val="0"/>
          <w:numId w:val="171"/>
        </w:numPr>
        <w:tabs>
          <w:tab w:val="num" w:pos="1134"/>
        </w:tabs>
        <w:suppressAutoHyphens w:val="0"/>
        <w:ind w:hanging="1631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innych przepisów prawa.</w:t>
      </w: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5</w:t>
      </w:r>
    </w:p>
    <w:p w:rsidR="0053521A" w:rsidRPr="0053521A" w:rsidRDefault="0053521A" w:rsidP="0053521A">
      <w:pPr>
        <w:rPr>
          <w:sz w:val="24"/>
          <w:szCs w:val="24"/>
        </w:rPr>
      </w:pPr>
      <w:r w:rsidRPr="0053521A">
        <w:rPr>
          <w:sz w:val="24"/>
          <w:szCs w:val="24"/>
        </w:rPr>
        <w:t>1.  Zespół posiada osobowość prawną.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2. Zespół został wpisany do rejestru stowarzyszeń, innych organizacji społecznych </w:t>
      </w:r>
      <w:r w:rsidRPr="0053521A">
        <w:rPr>
          <w:sz w:val="24"/>
          <w:szCs w:val="24"/>
        </w:rPr>
        <w:br/>
        <w:t xml:space="preserve">i zawodowych, fundacji oraz samodzielnych publicznych zakładów opieki zdrowotnej Krajowego Rejestru Sądowego prowadzonego przez Sąd Rejonowy dla m.st. Warszawy </w:t>
      </w:r>
      <w:r w:rsidRPr="0053521A">
        <w:rPr>
          <w:sz w:val="24"/>
          <w:szCs w:val="24"/>
        </w:rPr>
        <w:br/>
        <w:t>w Warszawie, pod numerem KRS: 0000188485.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6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Głównym celem funkcjonowania Zespołu jest wykonywanie działalności leczniczej polegającej na udzielaniu świadczeń zdrowotnych. Działalność lecznicza wykonywana przez Zespół może również polegać na:</w:t>
      </w:r>
    </w:p>
    <w:p w:rsidR="0053521A" w:rsidRPr="0053521A" w:rsidRDefault="0053521A" w:rsidP="00F95D95">
      <w:pPr>
        <w:numPr>
          <w:ilvl w:val="0"/>
          <w:numId w:val="172"/>
        </w:numPr>
        <w:tabs>
          <w:tab w:val="clear" w:pos="3198"/>
          <w:tab w:val="num" w:pos="1068"/>
        </w:tabs>
        <w:suppressAutoHyphens w:val="0"/>
        <w:ind w:left="1068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promocji zdrowia;</w:t>
      </w:r>
    </w:p>
    <w:p w:rsidR="0053521A" w:rsidRPr="0053521A" w:rsidRDefault="0053521A" w:rsidP="00F95D95">
      <w:pPr>
        <w:numPr>
          <w:ilvl w:val="0"/>
          <w:numId w:val="172"/>
        </w:numPr>
        <w:tabs>
          <w:tab w:val="clear" w:pos="3198"/>
          <w:tab w:val="num" w:pos="1068"/>
        </w:tabs>
        <w:suppressAutoHyphens w:val="0"/>
        <w:ind w:left="1068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realizacji zadań dydaktycznych i badawczych w powiązaniu z udzielaniem świadczeń zdrowotnych i promocją zdrowia, w tym wdrażaniem nowych technologii medycznych oraz metod leczenia.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2. Zespół może uczestniczyć w przygotowywaniu osób do wykonywania zawodu medycznego i kształceniu osób wykonujących zawód medyczny na zasadach określonych </w:t>
      </w:r>
      <w:r w:rsidRPr="0053521A">
        <w:rPr>
          <w:sz w:val="24"/>
          <w:szCs w:val="24"/>
        </w:rPr>
        <w:br/>
        <w:t>w ustawie oraz odrębnych przepisach regulujących kształcenie tych osób.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7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Zespół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8</w:t>
      </w:r>
    </w:p>
    <w:p w:rsidR="0053521A" w:rsidRPr="0053521A" w:rsidRDefault="0053521A" w:rsidP="0053521A">
      <w:pPr>
        <w:ind w:left="284" w:hanging="284"/>
        <w:jc w:val="both"/>
        <w:rPr>
          <w:i/>
          <w:iCs/>
          <w:sz w:val="24"/>
          <w:szCs w:val="24"/>
        </w:rPr>
      </w:pPr>
      <w:r w:rsidRPr="0053521A">
        <w:rPr>
          <w:sz w:val="24"/>
          <w:szCs w:val="24"/>
        </w:rPr>
        <w:t xml:space="preserve">1. Zadaniem Zespołu jest wykonywanie działalności leczniczej w rodzaju </w:t>
      </w:r>
      <w:r w:rsidRPr="0053521A">
        <w:rPr>
          <w:iCs/>
          <w:sz w:val="24"/>
          <w:szCs w:val="24"/>
        </w:rPr>
        <w:t>ambulatoryjne świadczenia zdrowotne</w:t>
      </w:r>
      <w:r w:rsidRPr="0053521A">
        <w:rPr>
          <w:sz w:val="24"/>
          <w:szCs w:val="24"/>
        </w:rPr>
        <w:t>.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Do zadań Zespołu należy udzielanie świadczeń zdrowotnych w następujących dziedzinach  medycyny: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chorób wewnętrznych;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audiologii i foniatrii;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pediatrii;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lastRenderedPageBreak/>
        <w:t>alergologii;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położnictwa i ginekologii;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ginekologii onkologicznej;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stomatologii zachowawczej z </w:t>
      </w:r>
      <w:proofErr w:type="spellStart"/>
      <w:r w:rsidRPr="0053521A">
        <w:rPr>
          <w:sz w:val="24"/>
          <w:szCs w:val="24"/>
        </w:rPr>
        <w:t>endodoncją</w:t>
      </w:r>
      <w:proofErr w:type="spellEnd"/>
      <w:r w:rsidRPr="0053521A">
        <w:rPr>
          <w:sz w:val="24"/>
          <w:szCs w:val="24"/>
        </w:rPr>
        <w:t>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stomatologii dziecięcej;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periodontologii;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ortodoncji;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protetyki stomatologicznej;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chorób płuc;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diabetologii;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endokrynologii;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kardiologii;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okulistyki;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otorynolaryngologii;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otorynolaryngologii dziecięcej;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reumatologii;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rehabilitacji medycznej;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psychiatrii;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psychiatrii dzieci i młodzieży;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diagnostyki laboratoryjnej;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radiologii i diagnostyki obrazowej;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medycyny rodzinnej;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medycyny pracy;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medycyny sportowej;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zdrowia publicznego;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chirurgii ogólnej;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dermatologii i wenerologii;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neurologii;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neurologii dziecięcej;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urologii;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ortopedii i traumatologii narządu ruchu;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gastroenterologii;</w:t>
      </w:r>
    </w:p>
    <w:p w:rsidR="0053521A" w:rsidRPr="0053521A" w:rsidRDefault="0053521A" w:rsidP="00F95D95">
      <w:pPr>
        <w:numPr>
          <w:ilvl w:val="0"/>
          <w:numId w:val="164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chirurgii plastycznej.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9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może prowadzić wyodrębnioną organizacyjnie działalność inną niż działalność lecznicza w zakresie: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działalności szkoleniowo-edukacyjnej;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poradnictwa, w tym w szczególności: poradnictwa psychologicznego, dietetycznego, w zakresie zdrowia rodziny; 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usług gastronomicznych - catering;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współpracy ze szkołami wyższymi w zakresie kształcenia na kierunkach medycznych oraz zdrowia publicznego;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obrotu produktami leczniczymi i wyrobami medycznymi;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obrotu artykułami zielarskimi i higieniczno-kosmetycznymi; 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obrotu artykułami komplementarnymi w stosunku do usług medycznych;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przewozu osób lub materiałów biologicznych i materiałów wykorzystywanych do udzielania świadczeń zdrowotnych wymagających specjalnych warunków transportu;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wynajmu i wydzierżawiania mienia Zespołu i w powierzonym zakresie mienia m.st. Warszawy;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usług remontowych, konserwacyjnych i naprawczych;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lastRenderedPageBreak/>
        <w:t xml:space="preserve"> prania i sprzątania;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sprzedaży wyrobów medycznych, w tym ortopedycznych;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prowadzenia parkingu;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sprzedaży kosmetyków;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wykonywania zabiegów kosmetycznych z zakresu kosmetologii;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działalności usługowej związanej z poprawą kondycji fizycznej;</w:t>
      </w:r>
    </w:p>
    <w:p w:rsidR="0053521A" w:rsidRPr="0053521A" w:rsidRDefault="0053521A" w:rsidP="00F95D95">
      <w:pPr>
        <w:numPr>
          <w:ilvl w:val="0"/>
          <w:numId w:val="165"/>
        </w:numPr>
        <w:suppressAutoHyphens w:val="0"/>
        <w:spacing w:line="276" w:lineRule="auto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działalności usługowej związanej z zagospodarowaniem terenów zieleni.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10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realizuje zadania na rzecz bezpieczeństwa i obronności państwa, na zasadach określonych w odrębnych przepisach.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11</w:t>
      </w:r>
    </w:p>
    <w:p w:rsidR="0053521A" w:rsidRPr="0053521A" w:rsidRDefault="0053521A" w:rsidP="00F95D95">
      <w:pPr>
        <w:numPr>
          <w:ilvl w:val="0"/>
          <w:numId w:val="166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stanowi jeden zakład leczniczy w rozumieniu ustawy.</w:t>
      </w:r>
    </w:p>
    <w:p w:rsidR="0053521A" w:rsidRPr="0053521A" w:rsidRDefault="0053521A" w:rsidP="00F95D95">
      <w:pPr>
        <w:numPr>
          <w:ilvl w:val="0"/>
          <w:numId w:val="166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 skład Zespołu wchodzą:</w:t>
      </w:r>
    </w:p>
    <w:p w:rsidR="0053521A" w:rsidRPr="0053521A" w:rsidRDefault="0053521A" w:rsidP="00F95D95">
      <w:pPr>
        <w:numPr>
          <w:ilvl w:val="0"/>
          <w:numId w:val="167"/>
        </w:numPr>
        <w:tabs>
          <w:tab w:val="num" w:pos="284"/>
        </w:tabs>
        <w:suppressAutoHyphens w:val="0"/>
        <w:ind w:left="426" w:firstLine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jednostki i komórki organizacyjne działalności podstawowej;</w:t>
      </w:r>
    </w:p>
    <w:p w:rsidR="0053521A" w:rsidRPr="0053521A" w:rsidRDefault="0053521A" w:rsidP="00F95D95">
      <w:pPr>
        <w:numPr>
          <w:ilvl w:val="0"/>
          <w:numId w:val="167"/>
        </w:numPr>
        <w:tabs>
          <w:tab w:val="num" w:pos="0"/>
          <w:tab w:val="num" w:pos="284"/>
        </w:tabs>
        <w:suppressAutoHyphens w:val="0"/>
        <w:ind w:left="426" w:firstLine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 jednostki i komórki organizacyjne działalności pomocniczej (administracyjnej,             logistycznej, ekonomicznej, organizacyjnej, technicznej i inne).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3. Wykaz jednostek organizacyjnych, o których mowa w ust. 2 pkt 1, określa załącznik nr 2  do statutu.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12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Dyrektor może tworzyć, łączyć albo likwidować komórki organizacyjne działalności podstawowej Zespołu, o których mowa w § 11 ust. 2 pkt 1, po uzyskaniu wcześniejszej pozytywnej opinii Prezydenta m.st. Warszawy.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Szczegółową strukturę jednostek i komórek organizacyjnych działalności pomocniczej,       o których mowa w § 11 ust. 2 pkt 2 oraz ich zakres zadań ustala Dyrektor.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13</w:t>
      </w:r>
    </w:p>
    <w:p w:rsidR="0053521A" w:rsidRPr="00243BAB" w:rsidRDefault="0053521A" w:rsidP="00243BAB">
      <w:pPr>
        <w:pStyle w:val="Akapitzlist"/>
        <w:numPr>
          <w:ilvl w:val="1"/>
          <w:numId w:val="166"/>
        </w:numPr>
        <w:tabs>
          <w:tab w:val="clear" w:pos="1080"/>
        </w:tabs>
        <w:ind w:left="284" w:hanging="284"/>
        <w:jc w:val="both"/>
      </w:pPr>
      <w:r w:rsidRPr="00243BAB">
        <w:t>Organami Zespołu są:</w:t>
      </w:r>
    </w:p>
    <w:p w:rsidR="0053521A" w:rsidRPr="0053521A" w:rsidRDefault="0053521A" w:rsidP="0039494F">
      <w:pPr>
        <w:numPr>
          <w:ilvl w:val="0"/>
          <w:numId w:val="356"/>
        </w:numPr>
        <w:tabs>
          <w:tab w:val="clear" w:pos="1068"/>
          <w:tab w:val="num" w:pos="-1701"/>
        </w:tabs>
        <w:suppressAutoHyphens w:val="0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Dyrektor, który jest kierownikiem podmiotu leczniczego niebędącego przedsiębiorcą w rozumieniu ustawy;</w:t>
      </w:r>
    </w:p>
    <w:p w:rsidR="0053521A" w:rsidRPr="0053521A" w:rsidRDefault="0053521A" w:rsidP="0039494F">
      <w:pPr>
        <w:numPr>
          <w:ilvl w:val="0"/>
          <w:numId w:val="356"/>
        </w:numPr>
        <w:tabs>
          <w:tab w:val="clear" w:pos="1068"/>
          <w:tab w:val="num" w:pos="-1701"/>
        </w:tabs>
        <w:suppressAutoHyphens w:val="0"/>
        <w:ind w:left="709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Rada Społeczna.</w:t>
      </w:r>
    </w:p>
    <w:p w:rsidR="0053521A" w:rsidRPr="0053521A" w:rsidRDefault="00B04531" w:rsidP="00B04531">
      <w:pPr>
        <w:tabs>
          <w:tab w:val="left" w:pos="-851"/>
        </w:tabs>
        <w:suppressAutoHyphens w:val="0"/>
        <w:ind w:left="340" w:hanging="34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 w:rsidR="0053521A" w:rsidRPr="0053521A">
        <w:rPr>
          <w:sz w:val="24"/>
          <w:szCs w:val="24"/>
        </w:rPr>
        <w:t>Dyrektor ponosi odpowiedzialność za zarządzanie Zespołem.</w:t>
      </w:r>
    </w:p>
    <w:p w:rsidR="0053521A" w:rsidRPr="0053521A" w:rsidRDefault="00B04531" w:rsidP="00B04531">
      <w:pPr>
        <w:tabs>
          <w:tab w:val="left" w:pos="-851"/>
        </w:tabs>
        <w:suppressAutoHyphens w:val="0"/>
        <w:ind w:left="340" w:hanging="34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 w:rsidR="0053521A" w:rsidRPr="0053521A">
        <w:rPr>
          <w:sz w:val="24"/>
          <w:szCs w:val="24"/>
        </w:rPr>
        <w:t>Dyrektor reprezentuje Zespół na zewnątrz.</w:t>
      </w:r>
    </w:p>
    <w:p w:rsidR="0053521A" w:rsidRPr="0053521A" w:rsidRDefault="00B04531" w:rsidP="00B04531">
      <w:pPr>
        <w:tabs>
          <w:tab w:val="left" w:pos="-851"/>
        </w:tabs>
        <w:suppressAutoHyphens w:val="0"/>
        <w:ind w:left="340" w:hanging="34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 w:rsidR="002D29A1">
        <w:rPr>
          <w:sz w:val="24"/>
          <w:szCs w:val="24"/>
        </w:rPr>
        <w:t xml:space="preserve"> </w:t>
      </w:r>
      <w:r w:rsidR="002707EF">
        <w:rPr>
          <w:sz w:val="24"/>
          <w:szCs w:val="24"/>
        </w:rPr>
        <w:t xml:space="preserve"> </w:t>
      </w:r>
      <w:r w:rsidR="0053521A" w:rsidRPr="0053521A">
        <w:rPr>
          <w:sz w:val="24"/>
          <w:szCs w:val="24"/>
        </w:rPr>
        <w:t>Dyrektor jest przełożonym pracowników Zespołu oraz dokonuje wobec nich czynności w sprawach z zakresu prawa pracy.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14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W Zespole działa Rada Społeczna, która jest organem:</w:t>
      </w:r>
    </w:p>
    <w:p w:rsidR="0053521A" w:rsidRPr="0053521A" w:rsidRDefault="002707EF" w:rsidP="002707EF">
      <w:pPr>
        <w:suppressAutoHyphens w:val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</w:r>
      <w:r w:rsidR="0053521A" w:rsidRPr="0053521A">
        <w:rPr>
          <w:sz w:val="24"/>
          <w:szCs w:val="24"/>
        </w:rPr>
        <w:t>inicjującym i opiniodawczym m.st. Warszawy;</w:t>
      </w:r>
    </w:p>
    <w:p w:rsidR="0053521A" w:rsidRPr="0053521A" w:rsidRDefault="002707EF" w:rsidP="002707EF">
      <w:pPr>
        <w:suppressAutoHyphens w:val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r w:rsidR="0053521A" w:rsidRPr="0053521A">
        <w:rPr>
          <w:sz w:val="24"/>
          <w:szCs w:val="24"/>
        </w:rPr>
        <w:t>doradczym Dyrektora.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Do zadań Rady Społecznej należy:</w:t>
      </w:r>
    </w:p>
    <w:p w:rsidR="0053521A" w:rsidRPr="0053521A" w:rsidRDefault="0053521A" w:rsidP="00F95D95">
      <w:pPr>
        <w:numPr>
          <w:ilvl w:val="0"/>
          <w:numId w:val="173"/>
        </w:numPr>
        <w:tabs>
          <w:tab w:val="num" w:pos="1068"/>
        </w:tabs>
        <w:suppressAutoHyphens w:val="0"/>
        <w:ind w:hanging="1631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przedstawianie organom m.st. Warszawy wniosków i opinii w sprawach:</w:t>
      </w:r>
    </w:p>
    <w:p w:rsidR="0053521A" w:rsidRPr="0053521A" w:rsidRDefault="0053521A" w:rsidP="00F95D95">
      <w:pPr>
        <w:numPr>
          <w:ilvl w:val="1"/>
          <w:numId w:val="174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zbycia aktywów trwałych oraz zakupu lub przyjęcia darowizny nowej aparatury i sprzętu medycznego,</w:t>
      </w:r>
    </w:p>
    <w:p w:rsidR="0053521A" w:rsidRPr="0053521A" w:rsidRDefault="0053521A" w:rsidP="00F95D95">
      <w:pPr>
        <w:numPr>
          <w:ilvl w:val="1"/>
          <w:numId w:val="174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związanych z przekształceniem lub likwidacją, rozszerzeniem lub ograniczeniem działalności,</w:t>
      </w:r>
    </w:p>
    <w:p w:rsidR="0053521A" w:rsidRPr="0053521A" w:rsidRDefault="0053521A" w:rsidP="00F95D95">
      <w:pPr>
        <w:numPr>
          <w:ilvl w:val="1"/>
          <w:numId w:val="174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przyznawania Dyrektorowi nagród,</w:t>
      </w:r>
    </w:p>
    <w:p w:rsidR="0053521A" w:rsidRPr="0053521A" w:rsidRDefault="0053521A" w:rsidP="00F95D95">
      <w:pPr>
        <w:numPr>
          <w:ilvl w:val="1"/>
          <w:numId w:val="174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rozwiązania stosunku pracy lub umowy cywilnoprawnej z Dyrektorem,</w:t>
      </w:r>
    </w:p>
    <w:p w:rsidR="0053521A" w:rsidRPr="0053521A" w:rsidRDefault="0053521A" w:rsidP="00F95D95">
      <w:pPr>
        <w:numPr>
          <w:ilvl w:val="1"/>
          <w:numId w:val="174"/>
        </w:numPr>
        <w:tabs>
          <w:tab w:val="num" w:pos="1440"/>
        </w:tabs>
        <w:suppressAutoHyphens w:val="0"/>
        <w:jc w:val="both"/>
        <w:rPr>
          <w:bCs/>
          <w:sz w:val="24"/>
          <w:szCs w:val="24"/>
        </w:rPr>
      </w:pPr>
      <w:r w:rsidRPr="0053521A">
        <w:rPr>
          <w:sz w:val="24"/>
          <w:szCs w:val="24"/>
        </w:rPr>
        <w:lastRenderedPageBreak/>
        <w:t>oddania w dzierżawę, najem, użytkowanie oraz użyczenie aktywów trwałych Zespołu, w zakresie i przypadkach określonych w uchwale Rady m.st. Warszawy,</w:t>
      </w:r>
    </w:p>
    <w:p w:rsidR="0053521A" w:rsidRPr="0053521A" w:rsidRDefault="0053521A" w:rsidP="00F95D95">
      <w:pPr>
        <w:numPr>
          <w:ilvl w:val="1"/>
          <w:numId w:val="174"/>
        </w:numPr>
        <w:tabs>
          <w:tab w:val="num" w:pos="1440"/>
        </w:tabs>
        <w:suppressAutoHyphens w:val="0"/>
        <w:jc w:val="both"/>
        <w:rPr>
          <w:bCs/>
          <w:sz w:val="24"/>
          <w:szCs w:val="24"/>
        </w:rPr>
      </w:pPr>
      <w:r w:rsidRPr="0053521A">
        <w:rPr>
          <w:sz w:val="24"/>
          <w:szCs w:val="24"/>
        </w:rPr>
        <w:t>zawierania umów najmu i dzierżawy nieruchomości będących we władaniu   Zespołu, w zakresie i przypadkach określonych w uchwale Rady m.st. Warszawy lub zarządzeniu Prezydenta m.st. Warszawy</w:t>
      </w:r>
      <w:r w:rsidRPr="0053521A">
        <w:rPr>
          <w:bCs/>
          <w:sz w:val="24"/>
          <w:szCs w:val="24"/>
        </w:rPr>
        <w:t>;</w:t>
      </w:r>
    </w:p>
    <w:p w:rsidR="0053521A" w:rsidRPr="0053521A" w:rsidRDefault="0053521A" w:rsidP="00F95D95">
      <w:pPr>
        <w:pStyle w:val="Akapitzlist"/>
        <w:numPr>
          <w:ilvl w:val="0"/>
          <w:numId w:val="173"/>
        </w:numPr>
        <w:tabs>
          <w:tab w:val="clear" w:pos="2340"/>
        </w:tabs>
        <w:ind w:left="1134" w:hanging="425"/>
        <w:jc w:val="both"/>
      </w:pPr>
      <w:r w:rsidRPr="0053521A">
        <w:t>przedstawianie Dyrektorowi wniosków i opinii w sprawach:</w:t>
      </w:r>
    </w:p>
    <w:p w:rsidR="0053521A" w:rsidRPr="0053521A" w:rsidRDefault="0053521A" w:rsidP="00F95D95">
      <w:pPr>
        <w:numPr>
          <w:ilvl w:val="0"/>
          <w:numId w:val="175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planu finansowego, w tym planu inwestycyjnego,</w:t>
      </w:r>
    </w:p>
    <w:p w:rsidR="0053521A" w:rsidRPr="0053521A" w:rsidRDefault="0053521A" w:rsidP="00F95D95">
      <w:pPr>
        <w:numPr>
          <w:ilvl w:val="0"/>
          <w:numId w:val="175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rocznego sprawozdania z planu finansowego, w tym planu inwestycyjnego,</w:t>
      </w:r>
    </w:p>
    <w:p w:rsidR="0053521A" w:rsidRPr="0053521A" w:rsidRDefault="0053521A" w:rsidP="00F95D95">
      <w:pPr>
        <w:numPr>
          <w:ilvl w:val="0"/>
          <w:numId w:val="175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kredytów bankowych lub dotacji,</w:t>
      </w:r>
    </w:p>
    <w:p w:rsidR="0053521A" w:rsidRPr="0053521A" w:rsidRDefault="0053521A" w:rsidP="00F95D95">
      <w:pPr>
        <w:numPr>
          <w:ilvl w:val="0"/>
          <w:numId w:val="175"/>
        </w:numPr>
        <w:suppressAutoHyphens w:val="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podziału zysku,</w:t>
      </w:r>
    </w:p>
    <w:p w:rsidR="0053521A" w:rsidRPr="0053521A" w:rsidRDefault="0053521A" w:rsidP="00F95D95">
      <w:pPr>
        <w:numPr>
          <w:ilvl w:val="0"/>
          <w:numId w:val="175"/>
        </w:numPr>
        <w:suppressAutoHyphens w:val="0"/>
        <w:jc w:val="both"/>
      </w:pPr>
      <w:r w:rsidRPr="0053521A">
        <w:rPr>
          <w:sz w:val="24"/>
        </w:rPr>
        <w:t>zbycia aktywów trwałych oraz zakupu lub przyjęcia darowizny nowej aparatury i sprzętu medycznego,</w:t>
      </w:r>
    </w:p>
    <w:p w:rsidR="0053521A" w:rsidRPr="0053521A" w:rsidRDefault="0053521A" w:rsidP="00F95D95">
      <w:pPr>
        <w:numPr>
          <w:ilvl w:val="0"/>
          <w:numId w:val="175"/>
        </w:numPr>
        <w:suppressAutoHyphens w:val="0"/>
        <w:jc w:val="both"/>
      </w:pPr>
      <w:r w:rsidRPr="0053521A">
        <w:rPr>
          <w:sz w:val="24"/>
        </w:rPr>
        <w:t>regulaminu organizacyjnego</w:t>
      </w:r>
      <w:r w:rsidRPr="0053521A">
        <w:rPr>
          <w:sz w:val="24"/>
          <w:szCs w:val="24"/>
        </w:rPr>
        <w:t>;</w:t>
      </w:r>
    </w:p>
    <w:p w:rsidR="0053521A" w:rsidRPr="0053521A" w:rsidRDefault="0053521A" w:rsidP="00F95D95">
      <w:pPr>
        <w:numPr>
          <w:ilvl w:val="0"/>
          <w:numId w:val="167"/>
        </w:numPr>
        <w:tabs>
          <w:tab w:val="clear" w:pos="928"/>
          <w:tab w:val="num" w:pos="1134"/>
        </w:tabs>
        <w:suppressAutoHyphens w:val="0"/>
        <w:ind w:left="1134" w:hanging="425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dokonywanie okresowych analiz skarg i wniosków wnoszonych przez pacjentów, z wyłączeniem spraw podlegających nadzorowi medycznemu;</w:t>
      </w:r>
    </w:p>
    <w:p w:rsidR="0053521A" w:rsidRPr="0053521A" w:rsidRDefault="0053521A" w:rsidP="00F95D95">
      <w:pPr>
        <w:numPr>
          <w:ilvl w:val="0"/>
          <w:numId w:val="167"/>
        </w:numPr>
        <w:tabs>
          <w:tab w:val="clear" w:pos="928"/>
          <w:tab w:val="num" w:pos="1134"/>
        </w:tabs>
        <w:suppressAutoHyphens w:val="0"/>
        <w:ind w:left="1134" w:hanging="425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wykonywanie innych zadań określonych w ustawie.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3. Kadencja Rady Społecznej trwa cztery lata. Rada Społeczna pełni swoje obowiązki do czasu powołania nowego składu osobowego Rady Społecznej.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4. Członkowie Rady Społecznej mogą zostać w każdym czasie, przed upływem kadencji, odwołani przez organ, który ich delegował. Przyczyną odwołania może być:</w:t>
      </w:r>
    </w:p>
    <w:p w:rsidR="0053521A" w:rsidRPr="0053521A" w:rsidRDefault="0053521A" w:rsidP="00F95D95">
      <w:pPr>
        <w:numPr>
          <w:ilvl w:val="0"/>
          <w:numId w:val="169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nienależyte wykonywanie obowiązków;</w:t>
      </w:r>
    </w:p>
    <w:p w:rsidR="0053521A" w:rsidRPr="0053521A" w:rsidRDefault="0053521A" w:rsidP="00F95D95">
      <w:pPr>
        <w:numPr>
          <w:ilvl w:val="0"/>
          <w:numId w:val="169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złożenie rezygnacji z funkcji członka Rady Społecznej;</w:t>
      </w:r>
    </w:p>
    <w:p w:rsidR="0053521A" w:rsidRPr="0053521A" w:rsidRDefault="0053521A" w:rsidP="00F95D95">
      <w:pPr>
        <w:numPr>
          <w:ilvl w:val="0"/>
          <w:numId w:val="169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wykonywanie działalności konkurencyjnej lub zatrudnienie w podmiocie wykonującym działalność konkurencyjną wobec Zespołu;</w:t>
      </w:r>
    </w:p>
    <w:p w:rsidR="0053521A" w:rsidRPr="0053521A" w:rsidRDefault="0053521A" w:rsidP="00F95D95">
      <w:pPr>
        <w:numPr>
          <w:ilvl w:val="0"/>
          <w:numId w:val="169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skazanie prawomocnym wyrokiem sądu za przestępstwo ścigane z oskarżenia publicznego lub przestępstwo skarbowe;</w:t>
      </w:r>
    </w:p>
    <w:p w:rsidR="0053521A" w:rsidRPr="0053521A" w:rsidRDefault="0053521A" w:rsidP="00F95D95">
      <w:pPr>
        <w:numPr>
          <w:ilvl w:val="0"/>
          <w:numId w:val="169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 xml:space="preserve">przyczyny określone w ustawie lub innych przepisach prawa uniemożliwiające zasiadanie w Radzie Społecznej, w szczególności podjęcie zatrudnienia w Zespole. </w:t>
      </w: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15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prowadzi gospodarkę finansową w formie przewidzianej dla samodzielnego publicznego zakładu opieki zdrowotnej, na zasadach określonych w szczególności w ustawie oraz przepisach o rachunkowości.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16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pokrywa z posiadanych środków i uzyskiwanych przychodów koszty działalności i reguluje zobowiązania.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17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Podstawą gospodarki Zespołu jest plan finansowy ustalany przez Dyrektora.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18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może uzyskiwać środki finansowe:</w:t>
      </w:r>
    </w:p>
    <w:p w:rsidR="0053521A" w:rsidRPr="0053521A" w:rsidRDefault="0053521A" w:rsidP="00F95D95">
      <w:pPr>
        <w:numPr>
          <w:ilvl w:val="0"/>
          <w:numId w:val="170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 odpłatnej działalności leczniczej, chyba że przepisy odrębne stanowią inaczej;</w:t>
      </w:r>
    </w:p>
    <w:p w:rsidR="0053521A" w:rsidRPr="0053521A" w:rsidRDefault="0053521A" w:rsidP="00F95D95">
      <w:pPr>
        <w:numPr>
          <w:ilvl w:val="0"/>
          <w:numId w:val="170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 wydzielonej działalności gospodarczej innej niż wymieniona w pkt 1, określonej w niniejszym statucie;</w:t>
      </w:r>
    </w:p>
    <w:p w:rsidR="0053521A" w:rsidRPr="0053521A" w:rsidRDefault="0053521A" w:rsidP="00F95D95">
      <w:pPr>
        <w:numPr>
          <w:ilvl w:val="0"/>
          <w:numId w:val="170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 odsetek od lokat;</w:t>
      </w:r>
    </w:p>
    <w:p w:rsidR="0053521A" w:rsidRPr="0053521A" w:rsidRDefault="0053521A" w:rsidP="00F95D95">
      <w:pPr>
        <w:numPr>
          <w:ilvl w:val="0"/>
          <w:numId w:val="170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z darowizn, zapisów, spadków oraz ofiarności publicznej, także pochodzenia zagranicznego;</w:t>
      </w:r>
    </w:p>
    <w:p w:rsidR="0053521A" w:rsidRPr="0053521A" w:rsidRDefault="0053521A" w:rsidP="00F95D95">
      <w:pPr>
        <w:numPr>
          <w:ilvl w:val="0"/>
          <w:numId w:val="170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na cele i na zasadach określonych w przepisach art. 114-117 ustawy;</w:t>
      </w:r>
    </w:p>
    <w:p w:rsidR="0053521A" w:rsidRPr="0053521A" w:rsidRDefault="0053521A" w:rsidP="00F95D95">
      <w:pPr>
        <w:numPr>
          <w:ilvl w:val="0"/>
          <w:numId w:val="170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na realizację innych zadań określonych odrębnymi przepisami;</w:t>
      </w:r>
    </w:p>
    <w:p w:rsidR="0053521A" w:rsidRPr="0053521A" w:rsidRDefault="0053521A" w:rsidP="00F95D95">
      <w:pPr>
        <w:numPr>
          <w:ilvl w:val="0"/>
          <w:numId w:val="170"/>
        </w:numPr>
        <w:suppressAutoHyphens w:val="0"/>
        <w:ind w:left="1080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na pokrycie straty netto, o której mowa w art. 59 ust. 2 pkt 1 ustawy.</w:t>
      </w: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lastRenderedPageBreak/>
        <w:t>§ 19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Zespół decyduje samodzielnie o podziale zysku.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20</w:t>
      </w:r>
    </w:p>
    <w:p w:rsidR="0053521A" w:rsidRPr="0053521A" w:rsidRDefault="0053521A" w:rsidP="00F95D95">
      <w:pPr>
        <w:numPr>
          <w:ilvl w:val="0"/>
          <w:numId w:val="176"/>
        </w:numPr>
        <w:ind w:left="284" w:hanging="284"/>
        <w:contextualSpacing/>
        <w:jc w:val="both"/>
        <w:rPr>
          <w:sz w:val="24"/>
          <w:szCs w:val="24"/>
        </w:rPr>
      </w:pPr>
      <w:r w:rsidRPr="0053521A">
        <w:rPr>
          <w:sz w:val="24"/>
          <w:szCs w:val="24"/>
        </w:rPr>
        <w:t>Roczne sprawozdanie finansowe Zespołu jest zatwierdzane przez Prezydenta m.st. Warszawy na zasadach określonych w odrębnych przepisach.</w:t>
      </w:r>
    </w:p>
    <w:p w:rsidR="0053521A" w:rsidRPr="0053521A" w:rsidRDefault="0053521A" w:rsidP="00F95D95">
      <w:pPr>
        <w:numPr>
          <w:ilvl w:val="0"/>
          <w:numId w:val="176"/>
        </w:numPr>
        <w:ind w:left="284" w:hanging="284"/>
        <w:contextualSpacing/>
        <w:jc w:val="both"/>
        <w:rPr>
          <w:sz w:val="24"/>
          <w:szCs w:val="24"/>
        </w:rPr>
      </w:pPr>
      <w:r w:rsidRPr="0053521A">
        <w:rPr>
          <w:sz w:val="24"/>
          <w:szCs w:val="24"/>
        </w:rPr>
        <w:t>Ocena sytuacji ekonomiczno-finansowej Zespołu o której mowa w art. 53a ustawy jest dokonywana przez Prezydenta m.st. Warszawy.</w:t>
      </w:r>
    </w:p>
    <w:p w:rsidR="0053521A" w:rsidRPr="0053521A" w:rsidRDefault="0053521A" w:rsidP="00F95D95">
      <w:pPr>
        <w:numPr>
          <w:ilvl w:val="0"/>
          <w:numId w:val="176"/>
        </w:numPr>
        <w:ind w:left="284" w:hanging="284"/>
        <w:contextualSpacing/>
        <w:jc w:val="both"/>
        <w:rPr>
          <w:sz w:val="24"/>
          <w:szCs w:val="24"/>
        </w:rPr>
      </w:pPr>
      <w:r w:rsidRPr="0053521A">
        <w:rPr>
          <w:sz w:val="24"/>
          <w:szCs w:val="24"/>
        </w:rPr>
        <w:t>Program naprawczy Zespołu, o którym mowa w art. 59 ust. 4 ustawy jest zatwierdzany przez Prezydenta m.st. Warszawy.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sz w:val="24"/>
          <w:szCs w:val="24"/>
        </w:rPr>
      </w:pPr>
      <w:r w:rsidRPr="0053521A">
        <w:rPr>
          <w:b/>
          <w:bCs/>
          <w:sz w:val="24"/>
          <w:szCs w:val="24"/>
        </w:rPr>
        <w:t>§ 21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Nadzór nad działalnością Zespołu sprawuje Prezydent m.st. Warszawy.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</w:p>
    <w:p w:rsidR="0053521A" w:rsidRPr="0053521A" w:rsidRDefault="0053521A" w:rsidP="0053521A">
      <w:pPr>
        <w:ind w:firstLine="708"/>
        <w:jc w:val="center"/>
        <w:rPr>
          <w:b/>
          <w:bCs/>
          <w:sz w:val="24"/>
          <w:szCs w:val="24"/>
        </w:rPr>
      </w:pPr>
      <w:r w:rsidRPr="0053521A">
        <w:rPr>
          <w:b/>
          <w:bCs/>
          <w:sz w:val="24"/>
          <w:szCs w:val="24"/>
        </w:rPr>
        <w:t>§ 22</w:t>
      </w:r>
    </w:p>
    <w:p w:rsidR="0053521A" w:rsidRPr="0053521A" w:rsidRDefault="0053521A" w:rsidP="0053521A">
      <w:pPr>
        <w:ind w:left="284" w:hanging="284"/>
        <w:jc w:val="both"/>
        <w:rPr>
          <w:sz w:val="24"/>
          <w:szCs w:val="24"/>
        </w:rPr>
      </w:pPr>
      <w:r w:rsidRPr="0053521A">
        <w:rPr>
          <w:sz w:val="24"/>
          <w:szCs w:val="24"/>
        </w:rPr>
        <w:t>1. W sprawach nieuregulowanych w niniejszym statucie stosuje się przepisy ustawy oraz  przepisy wydane na jej podstawie.</w:t>
      </w:r>
    </w:p>
    <w:p w:rsidR="0053521A" w:rsidRPr="0053521A" w:rsidRDefault="0053521A" w:rsidP="0053521A">
      <w:pPr>
        <w:jc w:val="both"/>
        <w:rPr>
          <w:sz w:val="24"/>
          <w:szCs w:val="24"/>
        </w:rPr>
      </w:pPr>
      <w:r w:rsidRPr="0053521A">
        <w:rPr>
          <w:sz w:val="24"/>
          <w:szCs w:val="24"/>
        </w:rPr>
        <w:t>2. Zmiany statutu dokonywane są w trybie właściwym dla jego uchwalenia.</w:t>
      </w:r>
    </w:p>
    <w:p w:rsidR="0053521A" w:rsidRPr="0053521A" w:rsidRDefault="0053521A" w:rsidP="0053521A">
      <w:pPr>
        <w:ind w:left="4956" w:firstLine="708"/>
        <w:rPr>
          <w:sz w:val="24"/>
          <w:szCs w:val="24"/>
        </w:rPr>
      </w:pPr>
    </w:p>
    <w:p w:rsidR="0053521A" w:rsidRPr="0053521A" w:rsidRDefault="0053521A" w:rsidP="0053521A">
      <w:pPr>
        <w:ind w:left="4956" w:firstLine="708"/>
        <w:rPr>
          <w:sz w:val="24"/>
          <w:szCs w:val="24"/>
        </w:rPr>
      </w:pPr>
    </w:p>
    <w:p w:rsidR="0053521A" w:rsidRPr="0053521A" w:rsidRDefault="0053521A" w:rsidP="0053521A">
      <w:pPr>
        <w:suppressAutoHyphens w:val="0"/>
        <w:spacing w:after="200" w:line="276" w:lineRule="auto"/>
        <w:rPr>
          <w:sz w:val="24"/>
          <w:szCs w:val="24"/>
        </w:rPr>
      </w:pPr>
      <w:r w:rsidRPr="0053521A">
        <w:rPr>
          <w:sz w:val="24"/>
          <w:szCs w:val="24"/>
        </w:rPr>
        <w:br w:type="page"/>
      </w:r>
    </w:p>
    <w:p w:rsidR="0053521A" w:rsidRPr="0053521A" w:rsidRDefault="0053521A" w:rsidP="0053521A">
      <w:pPr>
        <w:ind w:left="4956" w:firstLine="708"/>
        <w:rPr>
          <w:sz w:val="24"/>
          <w:szCs w:val="24"/>
        </w:rPr>
      </w:pPr>
      <w:r w:rsidRPr="0053521A">
        <w:rPr>
          <w:sz w:val="24"/>
          <w:szCs w:val="24"/>
        </w:rPr>
        <w:lastRenderedPageBreak/>
        <w:t xml:space="preserve">Załącznik Nr 1 do statutu </w:t>
      </w:r>
    </w:p>
    <w:p w:rsidR="0053521A" w:rsidRPr="0053521A" w:rsidRDefault="0053521A" w:rsidP="0053521A">
      <w:pPr>
        <w:ind w:left="4956" w:firstLine="708"/>
        <w:rPr>
          <w:sz w:val="24"/>
          <w:szCs w:val="24"/>
        </w:rPr>
      </w:pPr>
      <w:r w:rsidRPr="0053521A">
        <w:rPr>
          <w:sz w:val="24"/>
          <w:szCs w:val="24"/>
        </w:rPr>
        <w:t>SZPZLO Warszawa-Ochota</w:t>
      </w: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</w:p>
    <w:p w:rsidR="0053521A" w:rsidRPr="0053521A" w:rsidRDefault="0053521A" w:rsidP="0053521A">
      <w:pPr>
        <w:jc w:val="center"/>
        <w:rPr>
          <w:sz w:val="24"/>
          <w:szCs w:val="24"/>
        </w:rPr>
      </w:pPr>
      <w:r w:rsidRPr="0053521A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1151890</wp:posOffset>
            </wp:positionH>
            <wp:positionV relativeFrom="line">
              <wp:posOffset>123825</wp:posOffset>
            </wp:positionV>
            <wp:extent cx="3709035" cy="3850005"/>
            <wp:effectExtent l="19050" t="0" r="5715" b="0"/>
            <wp:wrapNone/>
            <wp:docPr id="22" name="Obraz 3" descr="nasze logo zoz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nasze logo zoz min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385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521A" w:rsidRPr="0053521A" w:rsidRDefault="0053521A" w:rsidP="0053521A">
      <w:pPr>
        <w:suppressAutoHyphens w:val="0"/>
        <w:rPr>
          <w:sz w:val="24"/>
          <w:szCs w:val="24"/>
        </w:rPr>
        <w:sectPr w:rsidR="0053521A" w:rsidRPr="0053521A" w:rsidSect="0053521A">
          <w:pgSz w:w="11906" w:h="16838"/>
          <w:pgMar w:top="964" w:right="1418" w:bottom="964" w:left="1418" w:header="709" w:footer="709" w:gutter="0"/>
          <w:cols w:space="708"/>
        </w:sectPr>
      </w:pPr>
    </w:p>
    <w:p w:rsidR="0053521A" w:rsidRPr="0053521A" w:rsidRDefault="0053521A" w:rsidP="0053521A">
      <w:pPr>
        <w:keepNext/>
        <w:suppressAutoHyphens w:val="0"/>
        <w:ind w:left="4956" w:firstLine="708"/>
        <w:outlineLvl w:val="0"/>
        <w:rPr>
          <w:bCs/>
          <w:sz w:val="24"/>
          <w:szCs w:val="24"/>
          <w:lang w:eastAsia="pl-PL"/>
        </w:rPr>
      </w:pPr>
      <w:r w:rsidRPr="0053521A">
        <w:rPr>
          <w:bCs/>
          <w:sz w:val="24"/>
          <w:szCs w:val="24"/>
          <w:lang w:eastAsia="pl-PL"/>
        </w:rPr>
        <w:lastRenderedPageBreak/>
        <w:t xml:space="preserve">  Załącznik nr 2 do statutu</w:t>
      </w:r>
    </w:p>
    <w:p w:rsidR="0053521A" w:rsidRPr="0053521A" w:rsidRDefault="0053521A" w:rsidP="0053521A">
      <w:pPr>
        <w:ind w:left="5664"/>
        <w:rPr>
          <w:sz w:val="24"/>
          <w:szCs w:val="24"/>
        </w:rPr>
      </w:pPr>
      <w:r w:rsidRPr="0053521A">
        <w:rPr>
          <w:sz w:val="24"/>
          <w:szCs w:val="24"/>
        </w:rPr>
        <w:t xml:space="preserve">  SZPZLO Warszawa-Ochota</w:t>
      </w: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rPr>
          <w:sz w:val="24"/>
          <w:szCs w:val="24"/>
        </w:rPr>
      </w:pPr>
    </w:p>
    <w:p w:rsidR="0053521A" w:rsidRPr="0053521A" w:rsidRDefault="0053521A" w:rsidP="0053521A">
      <w:pPr>
        <w:tabs>
          <w:tab w:val="left" w:pos="426"/>
          <w:tab w:val="left" w:pos="851"/>
        </w:tabs>
        <w:spacing w:after="80"/>
        <w:jc w:val="center"/>
        <w:rPr>
          <w:sz w:val="24"/>
          <w:szCs w:val="24"/>
        </w:rPr>
      </w:pPr>
      <w:r w:rsidRPr="0053521A">
        <w:rPr>
          <w:sz w:val="24"/>
          <w:szCs w:val="24"/>
        </w:rPr>
        <w:tab/>
      </w:r>
      <w:r w:rsidRPr="0053521A">
        <w:rPr>
          <w:sz w:val="24"/>
          <w:szCs w:val="24"/>
        </w:rPr>
        <w:tab/>
        <w:t xml:space="preserve"> </w:t>
      </w:r>
    </w:p>
    <w:p w:rsidR="0053521A" w:rsidRPr="0053521A" w:rsidRDefault="0053521A" w:rsidP="0053521A">
      <w:pPr>
        <w:tabs>
          <w:tab w:val="left" w:pos="426"/>
          <w:tab w:val="left" w:pos="851"/>
        </w:tabs>
        <w:spacing w:after="80"/>
        <w:jc w:val="center"/>
        <w:rPr>
          <w:sz w:val="24"/>
          <w:szCs w:val="24"/>
        </w:rPr>
      </w:pPr>
      <w:r w:rsidRPr="0053521A">
        <w:rPr>
          <w:sz w:val="24"/>
          <w:szCs w:val="24"/>
        </w:rPr>
        <w:tab/>
      </w:r>
      <w:r w:rsidRPr="0053521A">
        <w:rPr>
          <w:sz w:val="24"/>
          <w:szCs w:val="24"/>
        </w:rPr>
        <w:tab/>
      </w:r>
      <w:r w:rsidRPr="0053521A">
        <w:rPr>
          <w:sz w:val="24"/>
          <w:szCs w:val="24"/>
        </w:rPr>
        <w:tab/>
      </w:r>
      <w:r w:rsidRPr="0053521A">
        <w:rPr>
          <w:sz w:val="24"/>
          <w:szCs w:val="24"/>
        </w:rPr>
        <w:tab/>
      </w:r>
    </w:p>
    <w:p w:rsidR="0053521A" w:rsidRPr="0053521A" w:rsidRDefault="0053521A" w:rsidP="0053521A">
      <w:pPr>
        <w:tabs>
          <w:tab w:val="left" w:pos="426"/>
          <w:tab w:val="left" w:pos="851"/>
        </w:tabs>
        <w:spacing w:after="120" w:line="276" w:lineRule="auto"/>
        <w:jc w:val="center"/>
        <w:rPr>
          <w:sz w:val="24"/>
          <w:szCs w:val="24"/>
        </w:rPr>
      </w:pPr>
      <w:r w:rsidRPr="0053521A">
        <w:rPr>
          <w:sz w:val="24"/>
          <w:szCs w:val="24"/>
        </w:rPr>
        <w:t xml:space="preserve">Wykaz jednostek organizacyjnych działalności podstawowej </w:t>
      </w:r>
    </w:p>
    <w:p w:rsidR="0053521A" w:rsidRPr="0053521A" w:rsidRDefault="0053521A" w:rsidP="0053521A">
      <w:pPr>
        <w:tabs>
          <w:tab w:val="left" w:pos="426"/>
          <w:tab w:val="left" w:pos="851"/>
        </w:tabs>
        <w:spacing w:line="276" w:lineRule="auto"/>
        <w:jc w:val="center"/>
        <w:rPr>
          <w:color w:val="000000"/>
          <w:sz w:val="24"/>
          <w:szCs w:val="24"/>
        </w:rPr>
      </w:pPr>
    </w:p>
    <w:tbl>
      <w:tblPr>
        <w:tblW w:w="9405" w:type="dxa"/>
        <w:jc w:val="center"/>
        <w:tblInd w:w="-15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"/>
        <w:gridCol w:w="5254"/>
        <w:gridCol w:w="3421"/>
      </w:tblGrid>
      <w:tr w:rsidR="0053521A" w:rsidRPr="0053521A" w:rsidTr="0053521A">
        <w:trPr>
          <w:trHeight w:val="691"/>
          <w:jc w:val="center"/>
        </w:trPr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b/>
                <w:spacing w:val="32"/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b/>
                <w:spacing w:val="32"/>
                <w:sz w:val="24"/>
                <w:szCs w:val="24"/>
              </w:rPr>
            </w:pPr>
            <w:r w:rsidRPr="0053521A">
              <w:rPr>
                <w:b/>
                <w:spacing w:val="32"/>
                <w:sz w:val="24"/>
                <w:szCs w:val="24"/>
              </w:rPr>
              <w:t>L.P.</w:t>
            </w:r>
          </w:p>
        </w:tc>
        <w:tc>
          <w:tcPr>
            <w:tcW w:w="525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b/>
                <w:spacing w:val="32"/>
                <w:sz w:val="24"/>
                <w:szCs w:val="24"/>
              </w:rPr>
            </w:pPr>
            <w:r w:rsidRPr="0053521A">
              <w:rPr>
                <w:b/>
                <w:spacing w:val="32"/>
                <w:sz w:val="24"/>
                <w:szCs w:val="24"/>
              </w:rPr>
              <w:t>Nazwa jednostki organizacyjnej</w:t>
            </w:r>
          </w:p>
        </w:tc>
        <w:tc>
          <w:tcPr>
            <w:tcW w:w="342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b/>
                <w:spacing w:val="32"/>
                <w:sz w:val="24"/>
                <w:szCs w:val="24"/>
              </w:rPr>
            </w:pPr>
            <w:r w:rsidRPr="0053521A">
              <w:rPr>
                <w:b/>
                <w:spacing w:val="32"/>
                <w:sz w:val="24"/>
                <w:szCs w:val="24"/>
              </w:rPr>
              <w:t>Adres</w:t>
            </w:r>
          </w:p>
        </w:tc>
      </w:tr>
      <w:tr w:rsidR="0053521A" w:rsidRPr="0053521A" w:rsidTr="0053521A">
        <w:trPr>
          <w:trHeight w:val="822"/>
          <w:jc w:val="center"/>
        </w:trPr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1.</w:t>
            </w:r>
          </w:p>
        </w:tc>
        <w:tc>
          <w:tcPr>
            <w:tcW w:w="52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Rejonowo-Specjalistyczna</w:t>
            </w:r>
          </w:p>
        </w:tc>
        <w:tc>
          <w:tcPr>
            <w:tcW w:w="34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02-353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ul. </w:t>
            </w:r>
            <w:proofErr w:type="spellStart"/>
            <w:r w:rsidRPr="0053521A">
              <w:rPr>
                <w:sz w:val="24"/>
                <w:szCs w:val="24"/>
              </w:rPr>
              <w:t>Szczęśliwicka</w:t>
            </w:r>
            <w:proofErr w:type="spellEnd"/>
            <w:r w:rsidRPr="0053521A">
              <w:rPr>
                <w:sz w:val="24"/>
                <w:szCs w:val="24"/>
              </w:rPr>
              <w:t xml:space="preserve"> 36</w:t>
            </w:r>
          </w:p>
        </w:tc>
      </w:tr>
      <w:tr w:rsidR="0053521A" w:rsidRPr="0053521A" w:rsidTr="0053521A">
        <w:trPr>
          <w:trHeight w:val="823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Filia Przychodni Rejonowo-Specjalistycznej przy ul. </w:t>
            </w:r>
            <w:proofErr w:type="spellStart"/>
            <w:r w:rsidRPr="0053521A">
              <w:rPr>
                <w:sz w:val="24"/>
                <w:szCs w:val="24"/>
              </w:rPr>
              <w:t>Szczęśliwickiej</w:t>
            </w:r>
            <w:proofErr w:type="spellEnd"/>
            <w:r w:rsidRPr="0053521A">
              <w:rPr>
                <w:sz w:val="24"/>
                <w:szCs w:val="24"/>
              </w:rPr>
              <w:t xml:space="preserve"> 36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02-316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Kaliska 24</w:t>
            </w:r>
          </w:p>
        </w:tc>
      </w:tr>
      <w:tr w:rsidR="0053521A" w:rsidRPr="0053521A" w:rsidTr="0053521A">
        <w:trPr>
          <w:trHeight w:val="823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Rejonowo-Specjalistyczna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02-377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Skarżyńskiego 1</w:t>
            </w:r>
          </w:p>
        </w:tc>
      </w:tr>
      <w:tr w:rsidR="0053521A" w:rsidRPr="0053521A" w:rsidTr="0053521A">
        <w:trPr>
          <w:trHeight w:val="823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Rejonowo-Specjalistyczna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02-495 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Sosnkowskiego 18</w:t>
            </w:r>
          </w:p>
        </w:tc>
      </w:tr>
      <w:tr w:rsidR="0053521A" w:rsidRPr="0053521A" w:rsidTr="0053521A">
        <w:trPr>
          <w:trHeight w:val="823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Rejonowo-Specjalistyczna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02- 110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Sanocka 6</w:t>
            </w:r>
          </w:p>
        </w:tc>
      </w:tr>
      <w:tr w:rsidR="0053521A" w:rsidRPr="0053521A" w:rsidTr="0053521A">
        <w:trPr>
          <w:trHeight w:val="823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Przychodnia Rejonowa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02-495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Wojciechowskiego 58</w:t>
            </w:r>
          </w:p>
        </w:tc>
      </w:tr>
      <w:tr w:rsidR="0053521A" w:rsidRPr="0053521A" w:rsidTr="0053521A">
        <w:trPr>
          <w:trHeight w:val="823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Filia Przychodnia Rejonowej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 ul. Wojciechowskiego 58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02-496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Kadłubka 18</w:t>
            </w:r>
          </w:p>
        </w:tc>
      </w:tr>
      <w:tr w:rsidR="0053521A" w:rsidRPr="0053521A" w:rsidTr="0053521A">
        <w:trPr>
          <w:trHeight w:val="823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Centrum Zdrowia Psychicznego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02-377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ul. Skarżyńskiego 1  </w:t>
            </w:r>
          </w:p>
        </w:tc>
      </w:tr>
      <w:tr w:rsidR="0053521A" w:rsidRPr="0053521A" w:rsidTr="0053521A">
        <w:trPr>
          <w:trHeight w:val="794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Zakład Rehabilitacji i Fizykoterapii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02-495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ul. 1 Maja 13 </w:t>
            </w:r>
          </w:p>
        </w:tc>
      </w:tr>
      <w:tr w:rsidR="0053521A" w:rsidRPr="0053521A" w:rsidTr="0053521A">
        <w:trPr>
          <w:trHeight w:val="833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Centrum Medyczne Raszyn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05-090 Raszyn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ul. Pruszkowska 52</w:t>
            </w:r>
          </w:p>
        </w:tc>
      </w:tr>
      <w:tr w:rsidR="0053521A" w:rsidRPr="0053521A" w:rsidTr="0053521A">
        <w:trPr>
          <w:trHeight w:val="861"/>
          <w:jc w:val="center"/>
        </w:trPr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3521A" w:rsidRPr="0053521A" w:rsidRDefault="0053521A" w:rsidP="0053521A">
            <w:pPr>
              <w:spacing w:line="276" w:lineRule="auto"/>
              <w:rPr>
                <w:sz w:val="24"/>
                <w:szCs w:val="24"/>
              </w:rPr>
            </w:pP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Kliniczne Centrum Zdrowia Psychicznego 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>02-495 Warszawa</w:t>
            </w:r>
          </w:p>
          <w:p w:rsidR="0053521A" w:rsidRPr="0053521A" w:rsidRDefault="0053521A" w:rsidP="005352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521A">
              <w:rPr>
                <w:sz w:val="24"/>
                <w:szCs w:val="24"/>
              </w:rPr>
              <w:t xml:space="preserve">ul. Sosnkowskiego 18 </w:t>
            </w:r>
          </w:p>
        </w:tc>
      </w:tr>
    </w:tbl>
    <w:p w:rsidR="0053521A" w:rsidRPr="0053521A" w:rsidRDefault="00D0054F" w:rsidP="0053521A">
      <w:pPr>
        <w:tabs>
          <w:tab w:val="left" w:pos="426"/>
          <w:tab w:val="left" w:pos="851"/>
        </w:tabs>
        <w:spacing w:line="360" w:lineRule="auto"/>
        <w:rPr>
          <w:color w:val="000000"/>
          <w:sz w:val="24"/>
          <w:szCs w:val="24"/>
        </w:rPr>
      </w:pPr>
      <w:r>
        <w:pict>
          <v:rect id="_x0000_s1029" style="position:absolute;margin-left:468.75pt;margin-top:402.3pt;width:26.85pt;height:35.45pt;z-index:251664384;mso-position-horizontal-relative:text;mso-position-vertical-relative:text" strokecolor="white"/>
        </w:pict>
      </w:r>
    </w:p>
    <w:p w:rsidR="0053521A" w:rsidRPr="0053521A" w:rsidRDefault="0053521A" w:rsidP="0053521A"/>
    <w:p w:rsidR="0053521A" w:rsidRPr="0053521A" w:rsidRDefault="0053521A" w:rsidP="0053521A"/>
    <w:p w:rsidR="0053521A" w:rsidRPr="0053521A" w:rsidRDefault="0053521A" w:rsidP="0053521A"/>
    <w:p w:rsidR="0053521A" w:rsidRPr="0053521A" w:rsidRDefault="0053521A" w:rsidP="0053521A"/>
    <w:p w:rsid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ind w:firstLine="5954"/>
        <w:rPr>
          <w:sz w:val="24"/>
          <w:szCs w:val="24"/>
        </w:rPr>
      </w:pPr>
      <w:r w:rsidRPr="00750DCB">
        <w:rPr>
          <w:sz w:val="24"/>
          <w:szCs w:val="24"/>
        </w:rPr>
        <w:lastRenderedPageBreak/>
        <w:t>Załącznik nr 11</w:t>
      </w:r>
    </w:p>
    <w:p w:rsidR="00750DCB" w:rsidRPr="00750DCB" w:rsidRDefault="00750DCB" w:rsidP="00750DCB">
      <w:pPr>
        <w:ind w:firstLine="5954"/>
        <w:rPr>
          <w:sz w:val="24"/>
          <w:szCs w:val="24"/>
        </w:rPr>
      </w:pPr>
      <w:r w:rsidRPr="00750DCB">
        <w:rPr>
          <w:sz w:val="24"/>
          <w:szCs w:val="24"/>
        </w:rPr>
        <w:t xml:space="preserve">do uchwały nr </w:t>
      </w:r>
      <w:r w:rsidR="00A14F07">
        <w:rPr>
          <w:sz w:val="24"/>
          <w:szCs w:val="24"/>
        </w:rPr>
        <w:t>LVII/1487/2017</w:t>
      </w:r>
    </w:p>
    <w:p w:rsidR="00750DCB" w:rsidRPr="00750DCB" w:rsidRDefault="00750DCB" w:rsidP="00750DCB">
      <w:pPr>
        <w:ind w:firstLine="5954"/>
        <w:rPr>
          <w:sz w:val="24"/>
          <w:szCs w:val="24"/>
        </w:rPr>
      </w:pPr>
      <w:r w:rsidRPr="00750DCB">
        <w:rPr>
          <w:sz w:val="24"/>
          <w:szCs w:val="24"/>
        </w:rPr>
        <w:t>Rady m.st. Warszawy</w:t>
      </w:r>
    </w:p>
    <w:p w:rsidR="00750DCB" w:rsidRPr="00750DCB" w:rsidRDefault="00750DCB" w:rsidP="00750DCB">
      <w:pPr>
        <w:ind w:firstLine="5954"/>
        <w:rPr>
          <w:sz w:val="24"/>
          <w:szCs w:val="24"/>
        </w:rPr>
      </w:pPr>
      <w:r w:rsidRPr="00750DCB">
        <w:rPr>
          <w:sz w:val="24"/>
          <w:szCs w:val="24"/>
        </w:rPr>
        <w:t xml:space="preserve">z dnia </w:t>
      </w:r>
      <w:r w:rsidR="00A14F07">
        <w:rPr>
          <w:sz w:val="24"/>
          <w:szCs w:val="24"/>
        </w:rPr>
        <w:t>16 listopada 2017 r.</w:t>
      </w: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/>
    <w:p w:rsidR="00750DCB" w:rsidRPr="00750DCB" w:rsidRDefault="00750DCB" w:rsidP="00750DCB">
      <w:r w:rsidRPr="00750DCB">
        <w:t xml:space="preserve">  </w:t>
      </w:r>
    </w:p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>
      <w:pPr>
        <w:jc w:val="center"/>
      </w:pPr>
    </w:p>
    <w:p w:rsidR="00750DCB" w:rsidRPr="00750DCB" w:rsidRDefault="00750DCB" w:rsidP="00750DCB">
      <w:pPr>
        <w:jc w:val="center"/>
        <w:rPr>
          <w:b/>
          <w:sz w:val="24"/>
          <w:szCs w:val="24"/>
        </w:rPr>
      </w:pPr>
      <w:r w:rsidRPr="00750DCB">
        <w:rPr>
          <w:b/>
          <w:sz w:val="24"/>
          <w:szCs w:val="24"/>
        </w:rPr>
        <w:t xml:space="preserve">STATUT </w:t>
      </w:r>
    </w:p>
    <w:p w:rsidR="00750DCB" w:rsidRPr="00750DCB" w:rsidRDefault="00750DCB" w:rsidP="00750DCB">
      <w:pPr>
        <w:jc w:val="center"/>
        <w:rPr>
          <w:b/>
          <w:sz w:val="24"/>
          <w:szCs w:val="24"/>
        </w:rPr>
      </w:pPr>
    </w:p>
    <w:p w:rsidR="00750DCB" w:rsidRPr="00750DCB" w:rsidRDefault="00750DCB" w:rsidP="00750DCB">
      <w:pPr>
        <w:spacing w:line="276" w:lineRule="auto"/>
        <w:jc w:val="center"/>
        <w:rPr>
          <w:b/>
          <w:sz w:val="24"/>
          <w:szCs w:val="24"/>
        </w:rPr>
      </w:pPr>
      <w:r w:rsidRPr="00750DCB">
        <w:rPr>
          <w:b/>
          <w:sz w:val="24"/>
          <w:szCs w:val="24"/>
        </w:rPr>
        <w:t xml:space="preserve">SAMODZIELNEGO ZESPOŁU PUBLICZNYCH </w:t>
      </w:r>
    </w:p>
    <w:p w:rsidR="00750DCB" w:rsidRPr="00750DCB" w:rsidRDefault="00750DCB" w:rsidP="00750DCB">
      <w:pPr>
        <w:spacing w:line="276" w:lineRule="auto"/>
        <w:jc w:val="center"/>
        <w:rPr>
          <w:b/>
          <w:sz w:val="24"/>
          <w:szCs w:val="24"/>
        </w:rPr>
      </w:pPr>
      <w:r w:rsidRPr="00750DCB">
        <w:rPr>
          <w:b/>
          <w:sz w:val="24"/>
          <w:szCs w:val="24"/>
        </w:rPr>
        <w:t>ZAKŁADÓW LECZNICTWA OTWARTEGO</w:t>
      </w:r>
    </w:p>
    <w:p w:rsidR="00750DCB" w:rsidRPr="00750DCB" w:rsidRDefault="00750DCB" w:rsidP="00750DCB">
      <w:pPr>
        <w:spacing w:line="276" w:lineRule="auto"/>
        <w:jc w:val="center"/>
        <w:rPr>
          <w:b/>
          <w:sz w:val="24"/>
          <w:szCs w:val="24"/>
        </w:rPr>
      </w:pPr>
      <w:r w:rsidRPr="00750DCB">
        <w:rPr>
          <w:b/>
          <w:sz w:val="24"/>
          <w:szCs w:val="24"/>
        </w:rPr>
        <w:t>WARSZAWA PRAGA POŁUDNIE</w:t>
      </w:r>
    </w:p>
    <w:p w:rsidR="00750DCB" w:rsidRPr="00750DCB" w:rsidRDefault="00750DCB" w:rsidP="00750DCB">
      <w:pPr>
        <w:rPr>
          <w:i/>
          <w:iCs/>
          <w:sz w:val="40"/>
          <w:szCs w:val="40"/>
        </w:rPr>
      </w:pPr>
    </w:p>
    <w:p w:rsidR="00750DCB" w:rsidRPr="00750DCB" w:rsidRDefault="00750DCB" w:rsidP="00750DCB">
      <w:pPr>
        <w:jc w:val="center"/>
        <w:rPr>
          <w:sz w:val="22"/>
          <w:szCs w:val="22"/>
        </w:rPr>
      </w:pPr>
      <w:r w:rsidRPr="00750DCB">
        <w:rPr>
          <w:sz w:val="22"/>
          <w:szCs w:val="22"/>
        </w:rPr>
        <w:t>(Tekst jednolity)</w:t>
      </w:r>
    </w:p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>
      <w:pPr>
        <w:rPr>
          <w:b/>
          <w:i/>
        </w:rPr>
      </w:pPr>
    </w:p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/>
    <w:p w:rsidR="00750DCB" w:rsidRPr="00750DCB" w:rsidRDefault="00750DCB" w:rsidP="00750DCB">
      <w:pPr>
        <w:jc w:val="center"/>
      </w:pPr>
    </w:p>
    <w:p w:rsidR="00750DCB" w:rsidRDefault="00750DCB" w:rsidP="00750DCB">
      <w:pPr>
        <w:rPr>
          <w:sz w:val="24"/>
          <w:szCs w:val="24"/>
        </w:rPr>
      </w:pPr>
      <w:r w:rsidRPr="00750DCB">
        <w:rPr>
          <w:sz w:val="24"/>
          <w:szCs w:val="24"/>
        </w:rPr>
        <w:t xml:space="preserve"> </w:t>
      </w:r>
    </w:p>
    <w:p w:rsidR="00F95D95" w:rsidRPr="00750DCB" w:rsidRDefault="00F95D95" w:rsidP="00750DCB">
      <w:pPr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lastRenderedPageBreak/>
        <w:t>§ 1</w:t>
      </w:r>
    </w:p>
    <w:p w:rsidR="00750DCB" w:rsidRPr="00750DCB" w:rsidRDefault="00750DCB" w:rsidP="00F95D95">
      <w:pPr>
        <w:numPr>
          <w:ilvl w:val="0"/>
          <w:numId w:val="177"/>
        </w:numPr>
        <w:tabs>
          <w:tab w:val="left" w:pos="0"/>
          <w:tab w:val="num" w:pos="284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Samodzielny Zespół Publicznych Zakładów Lecznictwa Otwartego Warszawa Praga Południe, zwany dalej „</w:t>
      </w:r>
      <w:r w:rsidRPr="00750DCB">
        <w:rPr>
          <w:color w:val="000000"/>
          <w:sz w:val="24"/>
          <w:szCs w:val="24"/>
        </w:rPr>
        <w:t>Zespołem”</w:t>
      </w:r>
      <w:r w:rsidRPr="00750DCB">
        <w:rPr>
          <w:sz w:val="24"/>
          <w:szCs w:val="24"/>
        </w:rPr>
        <w:t xml:space="preserve"> jest podmiotem leczniczym niebędącym przedsiębiorcą, prowadzonym w formie samodzielnego publicznego zakładu opieki zdrowotnej.</w:t>
      </w:r>
    </w:p>
    <w:p w:rsidR="00750DCB" w:rsidRPr="00750DCB" w:rsidRDefault="00750DCB" w:rsidP="00F95D95">
      <w:pPr>
        <w:numPr>
          <w:ilvl w:val="0"/>
          <w:numId w:val="177"/>
        </w:numPr>
        <w:tabs>
          <w:tab w:val="left" w:pos="0"/>
          <w:tab w:val="num" w:pos="284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może używać nazwy skróconej: „ SZPZLO Warszawa Praga Południe”.</w:t>
      </w:r>
    </w:p>
    <w:p w:rsidR="00750DCB" w:rsidRPr="00750DCB" w:rsidRDefault="00750DCB" w:rsidP="00F95D95">
      <w:pPr>
        <w:numPr>
          <w:ilvl w:val="0"/>
          <w:numId w:val="177"/>
        </w:numPr>
        <w:tabs>
          <w:tab w:val="left" w:pos="0"/>
          <w:tab w:val="num" w:pos="284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posługuje się znakiem graficznym, którego wzór określa załącznik nr 1 do statutu.</w:t>
      </w:r>
    </w:p>
    <w:p w:rsidR="00750DCB" w:rsidRPr="00750DCB" w:rsidRDefault="00750DCB" w:rsidP="00750DCB">
      <w:pPr>
        <w:tabs>
          <w:tab w:val="num" w:pos="540"/>
        </w:tabs>
        <w:ind w:left="540" w:hanging="540"/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2</w:t>
      </w:r>
    </w:p>
    <w:p w:rsidR="00750DCB" w:rsidRPr="00750DCB" w:rsidRDefault="00750DCB" w:rsidP="00F95D95">
      <w:pPr>
        <w:numPr>
          <w:ilvl w:val="0"/>
          <w:numId w:val="178"/>
        </w:numPr>
        <w:tabs>
          <w:tab w:val="num" w:pos="284"/>
        </w:tabs>
        <w:suppressAutoHyphens w:val="0"/>
        <w:ind w:left="54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Siedzibą Zespołu jest Warszawa.</w:t>
      </w:r>
    </w:p>
    <w:p w:rsidR="00750DCB" w:rsidRPr="00750DCB" w:rsidRDefault="00750DCB" w:rsidP="00F95D95">
      <w:pPr>
        <w:numPr>
          <w:ilvl w:val="0"/>
          <w:numId w:val="178"/>
        </w:numPr>
        <w:tabs>
          <w:tab w:val="num" w:pos="284"/>
        </w:tabs>
        <w:suppressAutoHyphens w:val="0"/>
        <w:ind w:left="54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Adres Zespołu: ul. </w:t>
      </w:r>
      <w:proofErr w:type="spellStart"/>
      <w:r w:rsidRPr="00750DCB">
        <w:rPr>
          <w:sz w:val="24"/>
          <w:szCs w:val="24"/>
        </w:rPr>
        <w:t>Krypska</w:t>
      </w:r>
      <w:proofErr w:type="spellEnd"/>
      <w:r w:rsidRPr="00750DCB">
        <w:rPr>
          <w:sz w:val="24"/>
          <w:szCs w:val="24"/>
        </w:rPr>
        <w:t xml:space="preserve"> 39, 04-082 Warszawa.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3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Funkcję podmiotu tworzącego Zespół wykonuje m.st. Warszawa.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b/>
          <w:bCs/>
          <w:sz w:val="24"/>
          <w:szCs w:val="24"/>
        </w:rPr>
        <w:t>§ 4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działa na podstawie:</w:t>
      </w:r>
    </w:p>
    <w:p w:rsidR="00750DCB" w:rsidRPr="00750DCB" w:rsidRDefault="00750DCB" w:rsidP="00F95D95">
      <w:pPr>
        <w:numPr>
          <w:ilvl w:val="0"/>
          <w:numId w:val="179"/>
        </w:numPr>
        <w:tabs>
          <w:tab w:val="clear" w:pos="720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ustawy z dnia 15 kwietnia 2011 r. o działalności leczniczej (Dz. U. z 2016 r. poz. 1638, z </w:t>
      </w:r>
      <w:proofErr w:type="spellStart"/>
      <w:r w:rsidRPr="00750DCB">
        <w:rPr>
          <w:sz w:val="24"/>
          <w:szCs w:val="24"/>
        </w:rPr>
        <w:t>późn</w:t>
      </w:r>
      <w:proofErr w:type="spellEnd"/>
      <w:r w:rsidRPr="00750DCB">
        <w:rPr>
          <w:sz w:val="24"/>
          <w:szCs w:val="24"/>
        </w:rPr>
        <w:t>. zm.), zwanej dalej „ustawą”;</w:t>
      </w:r>
    </w:p>
    <w:p w:rsidR="00750DCB" w:rsidRPr="00750DCB" w:rsidRDefault="00750DCB" w:rsidP="00F95D95">
      <w:pPr>
        <w:numPr>
          <w:ilvl w:val="0"/>
          <w:numId w:val="179"/>
        </w:numPr>
        <w:tabs>
          <w:tab w:val="clear" w:pos="720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niniejszego statutu;</w:t>
      </w:r>
    </w:p>
    <w:p w:rsidR="00750DCB" w:rsidRPr="00750DCB" w:rsidRDefault="00750DCB" w:rsidP="00F95D95">
      <w:pPr>
        <w:numPr>
          <w:ilvl w:val="0"/>
          <w:numId w:val="179"/>
        </w:numPr>
        <w:tabs>
          <w:tab w:val="clear" w:pos="720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innych przepisów prawa.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5</w:t>
      </w:r>
    </w:p>
    <w:p w:rsidR="00750DCB" w:rsidRPr="00750DCB" w:rsidRDefault="00750DCB" w:rsidP="00F95D95">
      <w:pPr>
        <w:numPr>
          <w:ilvl w:val="0"/>
          <w:numId w:val="180"/>
        </w:numPr>
        <w:tabs>
          <w:tab w:val="num" w:pos="284"/>
        </w:tabs>
        <w:suppressAutoHyphens w:val="0"/>
        <w:ind w:left="54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posiada osobowość prawną.</w:t>
      </w:r>
    </w:p>
    <w:p w:rsidR="00750DCB" w:rsidRPr="00750DCB" w:rsidRDefault="00750DCB" w:rsidP="00F95D95">
      <w:pPr>
        <w:numPr>
          <w:ilvl w:val="0"/>
          <w:numId w:val="180"/>
        </w:numPr>
        <w:tabs>
          <w:tab w:val="num" w:pos="284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został wpisany do rejestru stowarzyszeń, innych organizacji społecznych i zawodowych, fundacji oraz samodzielnych publicznych zakładów opieki zdrowotnej Krajowego Rejestru Sądowego prowadzonego przez Sąd Rejonowy dla m.st. Warszawy w Warszawie, pod numerem KRS: 0000114280.</w:t>
      </w:r>
    </w:p>
    <w:p w:rsidR="00750DCB" w:rsidRPr="00750DCB" w:rsidRDefault="00750DCB" w:rsidP="00750DCB">
      <w:pPr>
        <w:rPr>
          <w:b/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sz w:val="24"/>
          <w:szCs w:val="24"/>
        </w:rPr>
      </w:pPr>
      <w:r w:rsidRPr="00750DCB">
        <w:rPr>
          <w:b/>
          <w:bCs/>
          <w:sz w:val="24"/>
          <w:szCs w:val="24"/>
        </w:rPr>
        <w:t>§ 6</w:t>
      </w:r>
    </w:p>
    <w:p w:rsidR="00750DCB" w:rsidRPr="00750DCB" w:rsidRDefault="00750DCB" w:rsidP="00F95D95">
      <w:pPr>
        <w:numPr>
          <w:ilvl w:val="0"/>
          <w:numId w:val="182"/>
        </w:numPr>
        <w:tabs>
          <w:tab w:val="clear" w:pos="720"/>
          <w:tab w:val="num" w:pos="284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Głównym celem funkcjonowania Zespołu jest wykonywanie działalności leczniczej polegającej na udzielaniu świadczeń zdrowotnych. Działalność lecznicza wykonywana przez Zespół może również polegać na:</w:t>
      </w:r>
    </w:p>
    <w:p w:rsidR="00750DCB" w:rsidRPr="00750DCB" w:rsidRDefault="00750DCB" w:rsidP="00F95D95">
      <w:pPr>
        <w:numPr>
          <w:ilvl w:val="0"/>
          <w:numId w:val="181"/>
        </w:numPr>
        <w:tabs>
          <w:tab w:val="num" w:pos="1080"/>
        </w:tabs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promocji zdrowia;</w:t>
      </w:r>
    </w:p>
    <w:p w:rsidR="00750DCB" w:rsidRPr="00750DCB" w:rsidRDefault="00750DCB" w:rsidP="00F95D95">
      <w:pPr>
        <w:numPr>
          <w:ilvl w:val="0"/>
          <w:numId w:val="181"/>
        </w:numPr>
        <w:tabs>
          <w:tab w:val="num" w:pos="1080"/>
        </w:tabs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realizacji zadań dydaktycznych i badawczych w powiązaniu z udzielaniem świadczeń zdrowotnych i promocją zdrowia, w tym wdrażaniem nowych technologii medycznych oraz metod leczenia.</w:t>
      </w:r>
    </w:p>
    <w:p w:rsidR="00750DCB" w:rsidRPr="00750DCB" w:rsidRDefault="00750DCB" w:rsidP="00F95D95">
      <w:pPr>
        <w:numPr>
          <w:ilvl w:val="0"/>
          <w:numId w:val="182"/>
        </w:numPr>
        <w:tabs>
          <w:tab w:val="clear" w:pos="720"/>
          <w:tab w:val="num" w:pos="284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b/>
          <w:bCs/>
          <w:sz w:val="24"/>
          <w:szCs w:val="24"/>
        </w:rPr>
        <w:t>§ 7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Zespół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b/>
          <w:bCs/>
          <w:sz w:val="24"/>
          <w:szCs w:val="24"/>
        </w:rPr>
        <w:t>§ 8</w:t>
      </w:r>
    </w:p>
    <w:p w:rsidR="00750DCB" w:rsidRPr="00750DCB" w:rsidRDefault="00750DCB" w:rsidP="00F95D95">
      <w:pPr>
        <w:numPr>
          <w:ilvl w:val="0"/>
          <w:numId w:val="183"/>
        </w:numPr>
        <w:tabs>
          <w:tab w:val="num" w:pos="284"/>
        </w:tabs>
        <w:suppressAutoHyphens w:val="0"/>
        <w:ind w:left="284" w:hanging="284"/>
        <w:jc w:val="both"/>
        <w:rPr>
          <w:iCs/>
          <w:sz w:val="24"/>
          <w:szCs w:val="24"/>
        </w:rPr>
      </w:pPr>
      <w:r w:rsidRPr="00750DCB">
        <w:rPr>
          <w:sz w:val="24"/>
          <w:szCs w:val="24"/>
        </w:rPr>
        <w:t>Zadaniem Zespołu jest wykonywanie działalności leczniczej w rodzaju</w:t>
      </w:r>
      <w:r w:rsidRPr="00750DCB">
        <w:rPr>
          <w:sz w:val="24"/>
          <w:szCs w:val="24"/>
        </w:rPr>
        <w:br/>
        <w:t>ambulatoryjne świadczenia zdrowotne.</w:t>
      </w:r>
    </w:p>
    <w:p w:rsidR="00750DCB" w:rsidRPr="00750DCB" w:rsidRDefault="00750DCB" w:rsidP="00750DCB">
      <w:pPr>
        <w:tabs>
          <w:tab w:val="num" w:pos="284"/>
        </w:tabs>
        <w:ind w:left="284" w:hanging="284"/>
        <w:jc w:val="both"/>
        <w:rPr>
          <w:i/>
          <w:iCs/>
          <w:color w:val="FF0000"/>
          <w:sz w:val="24"/>
          <w:szCs w:val="24"/>
        </w:rPr>
      </w:pPr>
    </w:p>
    <w:p w:rsidR="00750DCB" w:rsidRPr="00750DCB" w:rsidRDefault="00750DCB" w:rsidP="00F95D95">
      <w:pPr>
        <w:numPr>
          <w:ilvl w:val="0"/>
          <w:numId w:val="183"/>
        </w:numPr>
        <w:tabs>
          <w:tab w:val="num" w:pos="284"/>
        </w:tabs>
        <w:suppressAutoHyphens w:val="0"/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Do zadań Zespołu należy udzielanie świadczeń zdrowotnych w następujących dziedzinach medycyny: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chirurgia ogólna;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chirurgia naczyniowa;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lastRenderedPageBreak/>
        <w:t>dermatologia i wenerologia;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diagnostyka laboratoryjna;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medycyna pracy;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medycyna rodzinna;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neurologia;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okulistyka;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ortopedia i traumatologia narządu ruchu;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otorynolaryngologia;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położnictwo i ginekologia;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psychiatria;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radiologia i diagnostyka obrazowa;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rehabilitacja medyczna;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urologia;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alergologia;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choroby płuc;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diabetologia;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endokrynologia;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gastroenterologia;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kardiologia;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medycyna paliatywna;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psychiatria dzieci i młodzieży;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reumatologia;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fizjoterapia;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pielęgniarstwo opieki długoterminowej;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ortodoncja;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pielęgniarstwo rodzinne;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protetyka stomatologiczna;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stomatologia dziecięca;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stomatologia zachowawcza z </w:t>
      </w:r>
      <w:proofErr w:type="spellStart"/>
      <w:r w:rsidRPr="00750DCB">
        <w:rPr>
          <w:sz w:val="24"/>
          <w:szCs w:val="24"/>
        </w:rPr>
        <w:t>endodoncją</w:t>
      </w:r>
      <w:proofErr w:type="spellEnd"/>
      <w:r w:rsidRPr="00750DCB">
        <w:rPr>
          <w:sz w:val="24"/>
          <w:szCs w:val="24"/>
        </w:rPr>
        <w:t>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położnictwo rodzinne;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promocja zdrowia i edukacja zdrowotna;</w:t>
      </w:r>
    </w:p>
    <w:p w:rsidR="00750DCB" w:rsidRPr="00750DCB" w:rsidRDefault="00750DCB" w:rsidP="00F95D95">
      <w:pPr>
        <w:numPr>
          <w:ilvl w:val="2"/>
          <w:numId w:val="183"/>
        </w:numPr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epidemiologia.</w:t>
      </w:r>
    </w:p>
    <w:p w:rsidR="00750DCB" w:rsidRPr="00750DCB" w:rsidRDefault="00750DCB" w:rsidP="00750DCB">
      <w:pPr>
        <w:jc w:val="center"/>
        <w:rPr>
          <w:bCs/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9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może prowadzić wyodrębnioną organizacyjnie działalność inną niż działalność leczniczą w zakresie: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poradnictwa w zakresie ochrony zdrowia;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działalności szkoleniowo-edukacyjnej w dziedzinie zdrowia;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współpracy ze szkołami wyższymi w zakresie kształcenia na kierunkach medycznych oraz zdrowia publicznego;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obrotu produktami leczniczymi i wyrobami medycznymi – w tym prowadzenia aptek ogólnodostępnych;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obrotu artykułami zielarskimi i higieniczno-kosmetycznymi;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obrotu detalicznego zdrową żywnością; 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usług w zakresie rekreacji, odnowy biologicznej i poprawy sprawności fizycznej;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usług sterylizacji wyrobów medycznych;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 usług gastronomicznych bezalkoholowych;</w:t>
      </w:r>
    </w:p>
    <w:p w:rsidR="00750DCB" w:rsidRPr="00750DCB" w:rsidRDefault="00750DCB" w:rsidP="00F95D95">
      <w:pPr>
        <w:numPr>
          <w:ilvl w:val="0"/>
          <w:numId w:val="193"/>
        </w:numPr>
        <w:suppressAutoHyphens w:val="0"/>
        <w:ind w:left="540" w:hanging="25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wynajmu lub wydzierżawiania mienia Zespołu oraz w powierzonym zakresie mienia m.st. Warszawy.</w:t>
      </w:r>
    </w:p>
    <w:p w:rsidR="00750DCB" w:rsidRPr="00750DCB" w:rsidRDefault="00750DCB" w:rsidP="00750DCB">
      <w:pPr>
        <w:jc w:val="both"/>
        <w:rPr>
          <w:color w:val="FF0000"/>
          <w:sz w:val="24"/>
          <w:szCs w:val="24"/>
        </w:rPr>
      </w:pPr>
    </w:p>
    <w:p w:rsidR="00750DCB" w:rsidRDefault="00750DCB" w:rsidP="00750DCB">
      <w:pPr>
        <w:jc w:val="center"/>
        <w:rPr>
          <w:b/>
          <w:bCs/>
          <w:sz w:val="24"/>
          <w:szCs w:val="24"/>
        </w:rPr>
      </w:pPr>
    </w:p>
    <w:p w:rsidR="00F95D95" w:rsidRDefault="00F95D95" w:rsidP="00750DCB">
      <w:pPr>
        <w:jc w:val="center"/>
        <w:rPr>
          <w:b/>
          <w:bCs/>
          <w:sz w:val="24"/>
          <w:szCs w:val="24"/>
        </w:rPr>
      </w:pPr>
    </w:p>
    <w:p w:rsidR="00F95D95" w:rsidRPr="00750DCB" w:rsidRDefault="00F95D95" w:rsidP="00750DCB">
      <w:pPr>
        <w:jc w:val="center"/>
        <w:rPr>
          <w:b/>
          <w:bCs/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b/>
          <w:bCs/>
          <w:sz w:val="24"/>
          <w:szCs w:val="24"/>
        </w:rPr>
        <w:lastRenderedPageBreak/>
        <w:t>§ 10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realizuje zadania na rzecz bezpieczeństwa i obronności państwa, na zasadach określonych w odrębnych przepisach.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11</w:t>
      </w:r>
    </w:p>
    <w:p w:rsidR="00750DCB" w:rsidRPr="00750DCB" w:rsidRDefault="00750DCB" w:rsidP="00750DCB">
      <w:pPr>
        <w:tabs>
          <w:tab w:val="left" w:pos="284"/>
        </w:tabs>
        <w:ind w:left="54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1. </w:t>
      </w:r>
      <w:r w:rsidRPr="00750DCB">
        <w:rPr>
          <w:sz w:val="24"/>
          <w:szCs w:val="24"/>
        </w:rPr>
        <w:tab/>
        <w:t>Zespół stanowi jeden zakład leczniczy w rozumieniu ustawy.</w:t>
      </w:r>
    </w:p>
    <w:p w:rsidR="00750DCB" w:rsidRPr="00750DCB" w:rsidRDefault="00750DCB" w:rsidP="00750DCB">
      <w:pPr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2. </w:t>
      </w:r>
      <w:r w:rsidRPr="00750DCB">
        <w:rPr>
          <w:sz w:val="24"/>
          <w:szCs w:val="24"/>
        </w:rPr>
        <w:tab/>
        <w:t>W skład Zespołu wchodzą:</w:t>
      </w:r>
    </w:p>
    <w:p w:rsidR="00750DCB" w:rsidRPr="00750DCB" w:rsidRDefault="00750DCB" w:rsidP="00F95D95">
      <w:pPr>
        <w:numPr>
          <w:ilvl w:val="0"/>
          <w:numId w:val="184"/>
        </w:numPr>
        <w:tabs>
          <w:tab w:val="num" w:pos="567"/>
        </w:tabs>
        <w:suppressAutoHyphens w:val="0"/>
        <w:ind w:left="284" w:hanging="142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jednostki i komórki organizacyjne działalności podstawowej;</w:t>
      </w:r>
    </w:p>
    <w:p w:rsidR="00750DCB" w:rsidRPr="00750DCB" w:rsidRDefault="00750DCB" w:rsidP="00F95D95">
      <w:pPr>
        <w:numPr>
          <w:ilvl w:val="0"/>
          <w:numId w:val="184"/>
        </w:numPr>
        <w:tabs>
          <w:tab w:val="num" w:pos="567"/>
        </w:tabs>
        <w:suppressAutoHyphens w:val="0"/>
        <w:ind w:left="567" w:hanging="425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jednostki i komórki organizacyjne działalności pomocniczej (administracyjnej,  logistycznej, ekonomicznej, organizacyjnej, technicznej i inne).</w:t>
      </w:r>
    </w:p>
    <w:p w:rsidR="00750DCB" w:rsidRPr="00750DCB" w:rsidRDefault="00750DCB" w:rsidP="00750DCB">
      <w:pPr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3. </w:t>
      </w:r>
      <w:r w:rsidRPr="00750DCB">
        <w:rPr>
          <w:sz w:val="24"/>
          <w:szCs w:val="24"/>
        </w:rPr>
        <w:tab/>
        <w:t>Wykaz jednostek organizacyjnych, o których mowa w ust. 2 pkt 1, określa załącznik nr 2 do statutu.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b/>
          <w:bCs/>
          <w:sz w:val="24"/>
          <w:szCs w:val="24"/>
        </w:rPr>
        <w:t>§ 12</w:t>
      </w:r>
    </w:p>
    <w:p w:rsidR="00750DCB" w:rsidRPr="00750DCB" w:rsidRDefault="00750DCB" w:rsidP="00750DCB">
      <w:pPr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1. Dyrektor może tworzyć, łączyć albo likwidować komórki organizacyjne działalności podstawowej Zespołu, o których mowa w § 11 ust. 2 pkt 1, po uzyskaniu wcześniejszej pozytywnej opinii Prezydenta m.st. Warszawy. 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2. Szczegółową strukturę jednostek i komórek organizacyjnych działalności pomocniczej,</w:t>
      </w:r>
      <w:r w:rsidRPr="00750DCB">
        <w:rPr>
          <w:sz w:val="24"/>
          <w:szCs w:val="24"/>
        </w:rPr>
        <w:br/>
        <w:t xml:space="preserve">     o których mowa w § 11 ust. 2 pkt 2 oraz ich zakres zadań ustala Dyrektor.</w:t>
      </w: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13</w:t>
      </w:r>
    </w:p>
    <w:p w:rsidR="00750DCB" w:rsidRPr="00750DCB" w:rsidRDefault="00750DCB" w:rsidP="00750DCB">
      <w:pPr>
        <w:ind w:left="426" w:hanging="42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1. </w:t>
      </w:r>
      <w:r w:rsidRPr="00750DCB">
        <w:rPr>
          <w:sz w:val="24"/>
          <w:szCs w:val="24"/>
        </w:rPr>
        <w:tab/>
        <w:t>Organami Zespołu są:</w:t>
      </w:r>
    </w:p>
    <w:p w:rsidR="00750DCB" w:rsidRPr="00750DCB" w:rsidRDefault="00750DCB" w:rsidP="00F95D95">
      <w:pPr>
        <w:numPr>
          <w:ilvl w:val="0"/>
          <w:numId w:val="185"/>
        </w:numPr>
        <w:tabs>
          <w:tab w:val="clear" w:pos="720"/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Dyrektor, który jest kierownikiem podmiotu leczniczego niebędącego przedsiębiorcą w rozumieniu ustawy;</w:t>
      </w:r>
    </w:p>
    <w:p w:rsidR="00750DCB" w:rsidRPr="00750DCB" w:rsidRDefault="00750DCB" w:rsidP="00F95D95">
      <w:pPr>
        <w:numPr>
          <w:ilvl w:val="0"/>
          <w:numId w:val="185"/>
        </w:numPr>
        <w:tabs>
          <w:tab w:val="clear" w:pos="720"/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Rada Społeczna.</w:t>
      </w:r>
    </w:p>
    <w:p w:rsidR="00750DCB" w:rsidRPr="00750DCB" w:rsidRDefault="00750DCB" w:rsidP="00750DCB">
      <w:pPr>
        <w:tabs>
          <w:tab w:val="left" w:pos="426"/>
        </w:tabs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2. </w:t>
      </w:r>
      <w:r w:rsidRPr="00750DCB">
        <w:rPr>
          <w:sz w:val="24"/>
          <w:szCs w:val="24"/>
        </w:rPr>
        <w:tab/>
        <w:t>Dyrektor ponosi odpowiedzialność za zarządzanie Zespołem.</w:t>
      </w:r>
    </w:p>
    <w:p w:rsidR="00750DCB" w:rsidRPr="00750DCB" w:rsidRDefault="00750DCB" w:rsidP="00750DCB">
      <w:pPr>
        <w:tabs>
          <w:tab w:val="left" w:pos="426"/>
        </w:tabs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3. </w:t>
      </w:r>
      <w:r w:rsidRPr="00750DCB">
        <w:rPr>
          <w:sz w:val="24"/>
          <w:szCs w:val="24"/>
        </w:rPr>
        <w:tab/>
        <w:t>Dyrektor reprezentuje Zespół na zewnątrz.</w:t>
      </w:r>
    </w:p>
    <w:p w:rsidR="00750DCB" w:rsidRPr="00750DCB" w:rsidRDefault="00750DCB" w:rsidP="00750DCB">
      <w:pPr>
        <w:tabs>
          <w:tab w:val="left" w:pos="142"/>
          <w:tab w:val="left" w:pos="426"/>
        </w:tabs>
        <w:ind w:left="709" w:hanging="70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4. </w:t>
      </w:r>
      <w:r w:rsidRPr="00750DCB">
        <w:rPr>
          <w:sz w:val="24"/>
          <w:szCs w:val="24"/>
        </w:rPr>
        <w:tab/>
        <w:t>Dyrektor jest przełożonym pracowników Zespołu oraz dokonuje wobec nich czynności w sprawach z zakresu prawa pracy.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b/>
          <w:bCs/>
          <w:sz w:val="24"/>
          <w:szCs w:val="24"/>
        </w:rPr>
        <w:t>§ 14</w:t>
      </w:r>
    </w:p>
    <w:p w:rsidR="00750DCB" w:rsidRPr="00750DCB" w:rsidRDefault="00750DCB" w:rsidP="00750DCB">
      <w:pPr>
        <w:ind w:left="426" w:hanging="426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1. </w:t>
      </w:r>
      <w:r w:rsidRPr="00750DCB">
        <w:rPr>
          <w:sz w:val="24"/>
          <w:szCs w:val="24"/>
        </w:rPr>
        <w:tab/>
        <w:t>W Zespole działa Rada Społeczna, która jest organem:</w:t>
      </w:r>
    </w:p>
    <w:p w:rsidR="00750DCB" w:rsidRPr="00750DCB" w:rsidRDefault="00750DCB" w:rsidP="00F95D95">
      <w:pPr>
        <w:numPr>
          <w:ilvl w:val="0"/>
          <w:numId w:val="186"/>
        </w:numPr>
        <w:tabs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inicjującym i opiniodawczym m.st. Warszawy;</w:t>
      </w:r>
    </w:p>
    <w:p w:rsidR="00750DCB" w:rsidRPr="00750DCB" w:rsidRDefault="00750DCB" w:rsidP="00F95D95">
      <w:pPr>
        <w:numPr>
          <w:ilvl w:val="0"/>
          <w:numId w:val="186"/>
        </w:numPr>
        <w:tabs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doradczym Dyrektora.</w:t>
      </w:r>
    </w:p>
    <w:p w:rsidR="00750DCB" w:rsidRPr="00750DCB" w:rsidRDefault="00750DCB" w:rsidP="00750DCB">
      <w:pPr>
        <w:tabs>
          <w:tab w:val="left" w:pos="426"/>
        </w:tabs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2. </w:t>
      </w:r>
      <w:r w:rsidRPr="00750DCB">
        <w:rPr>
          <w:sz w:val="24"/>
          <w:szCs w:val="24"/>
        </w:rPr>
        <w:tab/>
        <w:t>Do zadań Rady Społecznej należy:</w:t>
      </w:r>
    </w:p>
    <w:p w:rsidR="00750DCB" w:rsidRPr="00750DCB" w:rsidRDefault="00750DCB" w:rsidP="00F95D95">
      <w:pPr>
        <w:numPr>
          <w:ilvl w:val="0"/>
          <w:numId w:val="187"/>
        </w:numPr>
        <w:tabs>
          <w:tab w:val="num" w:pos="1080"/>
        </w:tabs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przedstawianie organom m.st. Warszawy wniosków i opinii w sprawach:</w:t>
      </w:r>
    </w:p>
    <w:p w:rsidR="00750DCB" w:rsidRPr="00750DCB" w:rsidRDefault="00750DCB" w:rsidP="00F95D95">
      <w:pPr>
        <w:numPr>
          <w:ilvl w:val="1"/>
          <w:numId w:val="187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zbycia aktywów trwałych oraz zakupu lub przyjęcia darowizny nowej aparatury i sprzętu medycznego,</w:t>
      </w:r>
    </w:p>
    <w:p w:rsidR="00750DCB" w:rsidRPr="00750DCB" w:rsidRDefault="00750DCB" w:rsidP="00F95D95">
      <w:pPr>
        <w:numPr>
          <w:ilvl w:val="1"/>
          <w:numId w:val="187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związanych z przekształceniem lub likwidacją, rozszerzeniem lub ograniczeniem działalności,</w:t>
      </w:r>
    </w:p>
    <w:p w:rsidR="00750DCB" w:rsidRPr="00750DCB" w:rsidRDefault="00750DCB" w:rsidP="00F95D95">
      <w:pPr>
        <w:numPr>
          <w:ilvl w:val="1"/>
          <w:numId w:val="187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przyznawania Dyrektorowi nagród,</w:t>
      </w:r>
    </w:p>
    <w:p w:rsidR="00750DCB" w:rsidRPr="00750DCB" w:rsidRDefault="00750DCB" w:rsidP="00F95D95">
      <w:pPr>
        <w:numPr>
          <w:ilvl w:val="1"/>
          <w:numId w:val="187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rozwiązania stosunku pracy lub umowy cywilnoprawnej z Dyrektorem,</w:t>
      </w:r>
    </w:p>
    <w:p w:rsidR="00750DCB" w:rsidRPr="00750DCB" w:rsidRDefault="00750DCB" w:rsidP="00F95D95">
      <w:pPr>
        <w:numPr>
          <w:ilvl w:val="1"/>
          <w:numId w:val="187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oddania w dzierżawę, najem, użytkowanie oraz użyczenie aktywów trwałych Zespołu, w zakresie i przypadkach określonych w uchwale Rady m.st. Warszawy,</w:t>
      </w:r>
    </w:p>
    <w:p w:rsidR="00750DCB" w:rsidRPr="00750DCB" w:rsidRDefault="00750DCB" w:rsidP="00F95D95">
      <w:pPr>
        <w:numPr>
          <w:ilvl w:val="1"/>
          <w:numId w:val="187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zawierania umów najmu i dzierżawy nieruchomości będących we władaniu Zespołu, w zakresie i przypadkach określonych w uchwale Rady m.st. Warszawy lub zarządzeniu Prezydenta m.st. Warszawy;</w:t>
      </w:r>
    </w:p>
    <w:p w:rsidR="00750DCB" w:rsidRPr="00750DCB" w:rsidRDefault="00750DCB" w:rsidP="00F95D95">
      <w:pPr>
        <w:numPr>
          <w:ilvl w:val="0"/>
          <w:numId w:val="187"/>
        </w:numPr>
        <w:tabs>
          <w:tab w:val="num" w:pos="1080"/>
        </w:tabs>
        <w:suppressAutoHyphens w:val="0"/>
        <w:ind w:firstLine="18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przedstawianie Dyrektorowi wniosków i opinii w sprawach:</w:t>
      </w:r>
    </w:p>
    <w:p w:rsidR="00750DCB" w:rsidRPr="00750DCB" w:rsidRDefault="00750DCB" w:rsidP="00F95D95">
      <w:pPr>
        <w:numPr>
          <w:ilvl w:val="0"/>
          <w:numId w:val="188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planu finansowego, w tym planu inwestycyjnego,</w:t>
      </w:r>
    </w:p>
    <w:p w:rsidR="00750DCB" w:rsidRPr="00750DCB" w:rsidRDefault="00750DCB" w:rsidP="00F95D95">
      <w:pPr>
        <w:numPr>
          <w:ilvl w:val="0"/>
          <w:numId w:val="188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rocznego sprawozdania z planu finansowego, w tym planu inwestycyjnego,</w:t>
      </w:r>
    </w:p>
    <w:p w:rsidR="00750DCB" w:rsidRPr="00750DCB" w:rsidRDefault="00750DCB" w:rsidP="00F95D95">
      <w:pPr>
        <w:numPr>
          <w:ilvl w:val="0"/>
          <w:numId w:val="188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kredytów bankowych lub dotacji,</w:t>
      </w:r>
    </w:p>
    <w:p w:rsidR="00750DCB" w:rsidRPr="00750DCB" w:rsidRDefault="00750DCB" w:rsidP="00F95D95">
      <w:pPr>
        <w:numPr>
          <w:ilvl w:val="0"/>
          <w:numId w:val="188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podziału zysku,</w:t>
      </w:r>
    </w:p>
    <w:p w:rsidR="00750DCB" w:rsidRPr="00750DCB" w:rsidRDefault="00750DCB" w:rsidP="00F95D95">
      <w:pPr>
        <w:numPr>
          <w:ilvl w:val="0"/>
          <w:numId w:val="188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lastRenderedPageBreak/>
        <w:t>zbycia aktywów trwałych oraz zakupu lub przyjęcia darowizny nowej aparatury i sprzętu medycznego,</w:t>
      </w:r>
    </w:p>
    <w:p w:rsidR="00750DCB" w:rsidRPr="00750DCB" w:rsidRDefault="00750DCB" w:rsidP="00F95D95">
      <w:pPr>
        <w:numPr>
          <w:ilvl w:val="0"/>
          <w:numId w:val="188"/>
        </w:numPr>
        <w:tabs>
          <w:tab w:val="num" w:pos="1620"/>
        </w:tabs>
        <w:suppressAutoHyphens w:val="0"/>
        <w:ind w:left="162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regulaminu organizacyjnego;</w:t>
      </w:r>
    </w:p>
    <w:p w:rsidR="00750DCB" w:rsidRPr="00750DCB" w:rsidRDefault="00750DCB" w:rsidP="00F95D95">
      <w:pPr>
        <w:numPr>
          <w:ilvl w:val="0"/>
          <w:numId w:val="189"/>
        </w:numPr>
        <w:tabs>
          <w:tab w:val="num" w:pos="1080"/>
        </w:tabs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dokonywanie okresowych analiz skarg i wniosków wnoszonych przez pacjentów, z wyłączeniem spraw podlegających nadzorowi medycznemu;</w:t>
      </w:r>
    </w:p>
    <w:p w:rsidR="00750DCB" w:rsidRPr="00750DCB" w:rsidRDefault="00750DCB" w:rsidP="00F95D95">
      <w:pPr>
        <w:numPr>
          <w:ilvl w:val="0"/>
          <w:numId w:val="189"/>
        </w:numPr>
        <w:tabs>
          <w:tab w:val="num" w:pos="1080"/>
        </w:tabs>
        <w:suppressAutoHyphens w:val="0"/>
        <w:ind w:left="108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wykonywanie innych zadań określonych w ustawie.</w:t>
      </w:r>
    </w:p>
    <w:p w:rsidR="00750DCB" w:rsidRPr="00750DCB" w:rsidRDefault="00750DCB" w:rsidP="00750DCB">
      <w:pPr>
        <w:tabs>
          <w:tab w:val="left" w:pos="540"/>
        </w:tabs>
        <w:ind w:left="54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3. </w:t>
      </w:r>
      <w:r w:rsidRPr="00750DCB">
        <w:rPr>
          <w:sz w:val="24"/>
          <w:szCs w:val="24"/>
        </w:rPr>
        <w:tab/>
        <w:t xml:space="preserve">Kadencja Rady Społecznej trwa cztery lata. Rada Społeczna pełni swoje obowiązki </w:t>
      </w:r>
      <w:r w:rsidRPr="00750DCB">
        <w:rPr>
          <w:sz w:val="24"/>
          <w:szCs w:val="24"/>
        </w:rPr>
        <w:br/>
        <w:t>do czasu powołania nowego składu osobowego Rady Społecznej.</w:t>
      </w:r>
    </w:p>
    <w:p w:rsidR="00750DCB" w:rsidRPr="00750DCB" w:rsidRDefault="00750DCB" w:rsidP="00750DCB">
      <w:pPr>
        <w:tabs>
          <w:tab w:val="left" w:pos="540"/>
        </w:tabs>
        <w:ind w:left="540" w:hanging="54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4. </w:t>
      </w:r>
      <w:r w:rsidRPr="00750DCB">
        <w:rPr>
          <w:sz w:val="24"/>
          <w:szCs w:val="24"/>
        </w:rPr>
        <w:tab/>
        <w:t>Członkowie Rady Społecznej mogą zostać w każdym czasie, przed upływem kadencji, odwołani przez organ, który ich delegował. Przyczyną odwołania może być:</w:t>
      </w:r>
    </w:p>
    <w:p w:rsidR="00750DCB" w:rsidRPr="00750DCB" w:rsidRDefault="00750DCB" w:rsidP="00F95D95">
      <w:pPr>
        <w:numPr>
          <w:ilvl w:val="0"/>
          <w:numId w:val="190"/>
        </w:numPr>
        <w:tabs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nienależyte wykonywanie obowiązków;</w:t>
      </w:r>
    </w:p>
    <w:p w:rsidR="00750DCB" w:rsidRPr="00750DCB" w:rsidRDefault="00750DCB" w:rsidP="00F95D95">
      <w:pPr>
        <w:numPr>
          <w:ilvl w:val="0"/>
          <w:numId w:val="190"/>
        </w:numPr>
        <w:tabs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złożenie rezygnacji z funkcji członka Rady Społecznej;</w:t>
      </w:r>
    </w:p>
    <w:p w:rsidR="00750DCB" w:rsidRPr="00750DCB" w:rsidRDefault="00750DCB" w:rsidP="00F95D95">
      <w:pPr>
        <w:numPr>
          <w:ilvl w:val="0"/>
          <w:numId w:val="190"/>
        </w:numPr>
        <w:tabs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wykonywanie działalności konkurencyjnej lub zatrudnienie w podmiocie wykonującym działalność konkurencyjną wobec Zespołu;</w:t>
      </w:r>
    </w:p>
    <w:p w:rsidR="00750DCB" w:rsidRPr="00750DCB" w:rsidRDefault="00750DCB" w:rsidP="00F95D95">
      <w:pPr>
        <w:numPr>
          <w:ilvl w:val="0"/>
          <w:numId w:val="190"/>
        </w:numPr>
        <w:tabs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skazanie prawomocnym wyrokiem sądu za przestępstwo ścigane z oskarżenia publicznego lub przestępstwo skarbowe;</w:t>
      </w:r>
    </w:p>
    <w:p w:rsidR="00750DCB" w:rsidRPr="00750DCB" w:rsidRDefault="00750DCB" w:rsidP="00F95D95">
      <w:pPr>
        <w:numPr>
          <w:ilvl w:val="0"/>
          <w:numId w:val="190"/>
        </w:numPr>
        <w:tabs>
          <w:tab w:val="num" w:pos="1080"/>
        </w:tabs>
        <w:suppressAutoHyphens w:val="0"/>
        <w:ind w:left="1080" w:hanging="229"/>
        <w:jc w:val="both"/>
        <w:rPr>
          <w:sz w:val="24"/>
          <w:szCs w:val="24"/>
        </w:rPr>
      </w:pPr>
      <w:r w:rsidRPr="00750DCB">
        <w:rPr>
          <w:sz w:val="24"/>
          <w:szCs w:val="24"/>
        </w:rPr>
        <w:t xml:space="preserve">przyczyny określone w ustawie lub innych przepisach prawa uniemożliwiające zasiadanie w Radzie Społecznej, w szczególności podjęcie zatrudnienia w Zespole. 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sz w:val="24"/>
          <w:szCs w:val="24"/>
        </w:rPr>
      </w:pPr>
      <w:r w:rsidRPr="00750DCB">
        <w:rPr>
          <w:b/>
          <w:sz w:val="24"/>
          <w:szCs w:val="24"/>
        </w:rPr>
        <w:t>§ 15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prowadzi gospodarkę finansową w formie przewidzianej dla samodzielnego publicznego zakładu opieki zdrowotnej, na zasadach określonych w szczególności w ustawie oraz przepisach o rachunkowości.</w:t>
      </w: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b/>
          <w:bCs/>
          <w:sz w:val="24"/>
          <w:szCs w:val="24"/>
        </w:rPr>
        <w:t>§ 16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pokrywa z posiadanych środków i uzyskiwanych przychodów koszty działalności i reguluje zobowiązania.</w:t>
      </w: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17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Podstawą gospodarki Zespołu jest plan finansowy ustalany przez Dyrektora.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18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może uzyskiwać środki finansowe:</w:t>
      </w:r>
    </w:p>
    <w:p w:rsidR="00750DCB" w:rsidRPr="00750DCB" w:rsidRDefault="00750DCB" w:rsidP="00F95D95">
      <w:pPr>
        <w:numPr>
          <w:ilvl w:val="0"/>
          <w:numId w:val="191"/>
        </w:numPr>
        <w:suppressAutoHyphens w:val="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 odpłatnej działalności leczniczej, chyba że przepisy odrębne stanowią inaczej;</w:t>
      </w:r>
    </w:p>
    <w:p w:rsidR="00750DCB" w:rsidRPr="00750DCB" w:rsidRDefault="00750DCB" w:rsidP="00F95D95">
      <w:pPr>
        <w:numPr>
          <w:ilvl w:val="0"/>
          <w:numId w:val="191"/>
        </w:numPr>
        <w:suppressAutoHyphens w:val="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 wydzielonej działalności gospodarczej innej niż wymieniona w pkt 1, określonej w niniejszym statucie;</w:t>
      </w:r>
    </w:p>
    <w:p w:rsidR="00750DCB" w:rsidRPr="00750DCB" w:rsidRDefault="00750DCB" w:rsidP="00F95D95">
      <w:pPr>
        <w:numPr>
          <w:ilvl w:val="0"/>
          <w:numId w:val="191"/>
        </w:numPr>
        <w:suppressAutoHyphens w:val="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 odsetek od lokat;</w:t>
      </w:r>
    </w:p>
    <w:p w:rsidR="00750DCB" w:rsidRPr="00750DCB" w:rsidRDefault="00750DCB" w:rsidP="00F95D95">
      <w:pPr>
        <w:numPr>
          <w:ilvl w:val="0"/>
          <w:numId w:val="191"/>
        </w:numPr>
        <w:suppressAutoHyphens w:val="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z darowizn, zapisów, spadków oraz ofiarności publicznej, także pochodzenia zagranicznego;</w:t>
      </w:r>
    </w:p>
    <w:p w:rsidR="00750DCB" w:rsidRPr="00750DCB" w:rsidRDefault="00750DCB" w:rsidP="00F95D95">
      <w:pPr>
        <w:numPr>
          <w:ilvl w:val="0"/>
          <w:numId w:val="191"/>
        </w:numPr>
        <w:suppressAutoHyphens w:val="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na cele i na zasadach określonych w przepisach art. 114-117 ustawy;</w:t>
      </w:r>
    </w:p>
    <w:p w:rsidR="00750DCB" w:rsidRPr="00750DCB" w:rsidRDefault="00750DCB" w:rsidP="00F95D95">
      <w:pPr>
        <w:numPr>
          <w:ilvl w:val="0"/>
          <w:numId w:val="191"/>
        </w:numPr>
        <w:suppressAutoHyphens w:val="0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na realizację innych zadań określonych odrębnymi przepisami;</w:t>
      </w:r>
    </w:p>
    <w:p w:rsidR="00750DCB" w:rsidRPr="00750DCB" w:rsidRDefault="00750DCB" w:rsidP="00F95D95">
      <w:pPr>
        <w:numPr>
          <w:ilvl w:val="0"/>
          <w:numId w:val="191"/>
        </w:numPr>
        <w:contextualSpacing/>
        <w:jc w:val="both"/>
        <w:rPr>
          <w:sz w:val="24"/>
          <w:szCs w:val="24"/>
        </w:rPr>
      </w:pPr>
      <w:r w:rsidRPr="00750DCB">
        <w:rPr>
          <w:sz w:val="24"/>
          <w:szCs w:val="24"/>
        </w:rPr>
        <w:t>na pokrycie straty netto, o której mowa w art. 59 ust. 2 pkt 1 ustawy.</w:t>
      </w:r>
    </w:p>
    <w:p w:rsidR="00750DCB" w:rsidRPr="00750DCB" w:rsidRDefault="00750DCB" w:rsidP="00750DCB">
      <w:pPr>
        <w:rPr>
          <w:b/>
          <w:bCs/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19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Zespół decyduje samodzielnie o podziale zysku.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t>§ 20</w:t>
      </w:r>
    </w:p>
    <w:p w:rsidR="00750DCB" w:rsidRPr="00750DCB" w:rsidRDefault="00750DCB" w:rsidP="00F95D95">
      <w:pPr>
        <w:numPr>
          <w:ilvl w:val="0"/>
          <w:numId w:val="194"/>
        </w:numPr>
        <w:tabs>
          <w:tab w:val="left" w:pos="284"/>
        </w:tabs>
        <w:ind w:left="284" w:hanging="284"/>
        <w:contextualSpacing/>
        <w:jc w:val="both"/>
        <w:rPr>
          <w:sz w:val="24"/>
          <w:szCs w:val="24"/>
        </w:rPr>
      </w:pPr>
      <w:r w:rsidRPr="00750DCB">
        <w:rPr>
          <w:sz w:val="24"/>
          <w:szCs w:val="24"/>
        </w:rPr>
        <w:t>Roczne sprawozdanie finansowe Zespołu jest zatwierdzane przez Prezydenta m.st. Warszawy na zasadach określonych w odrębnych przepisach.</w:t>
      </w:r>
    </w:p>
    <w:p w:rsidR="00750DCB" w:rsidRPr="00750DCB" w:rsidRDefault="00750DCB" w:rsidP="00F95D95">
      <w:pPr>
        <w:numPr>
          <w:ilvl w:val="0"/>
          <w:numId w:val="194"/>
        </w:numPr>
        <w:tabs>
          <w:tab w:val="left" w:pos="284"/>
        </w:tabs>
        <w:ind w:left="284" w:hanging="284"/>
        <w:contextualSpacing/>
        <w:jc w:val="both"/>
        <w:rPr>
          <w:sz w:val="24"/>
          <w:szCs w:val="24"/>
        </w:rPr>
      </w:pPr>
      <w:r w:rsidRPr="00750DCB">
        <w:rPr>
          <w:sz w:val="24"/>
          <w:szCs w:val="24"/>
        </w:rPr>
        <w:t>Ocena sytuacji ekonomiczno-finansowej Zespołu o której mowa w art. 53a ustawy jest dokonywana przez Prezydenta m.st. Warszawy.</w:t>
      </w:r>
    </w:p>
    <w:p w:rsidR="00750DCB" w:rsidRPr="00750DCB" w:rsidRDefault="00750DCB" w:rsidP="00F95D95">
      <w:pPr>
        <w:numPr>
          <w:ilvl w:val="0"/>
          <w:numId w:val="194"/>
        </w:numPr>
        <w:tabs>
          <w:tab w:val="left" w:pos="284"/>
        </w:tabs>
        <w:ind w:left="284" w:hanging="284"/>
        <w:contextualSpacing/>
        <w:jc w:val="both"/>
        <w:rPr>
          <w:sz w:val="24"/>
          <w:szCs w:val="24"/>
        </w:rPr>
      </w:pPr>
      <w:r w:rsidRPr="00750DCB">
        <w:rPr>
          <w:sz w:val="24"/>
          <w:szCs w:val="24"/>
        </w:rPr>
        <w:t>Program naprawczy Zespołu, o którym mowa w art. 59 ust. 4 ustawy jest zatwierdzany przez Prezydenta m.st. Warszawy.</w:t>
      </w:r>
    </w:p>
    <w:p w:rsidR="00750DCB" w:rsidRDefault="00750DCB" w:rsidP="00750DCB">
      <w:pPr>
        <w:rPr>
          <w:sz w:val="24"/>
          <w:szCs w:val="24"/>
        </w:rPr>
      </w:pPr>
    </w:p>
    <w:p w:rsidR="00DE4084" w:rsidRPr="00750DCB" w:rsidRDefault="00DE4084" w:rsidP="00750DCB">
      <w:pPr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bCs/>
          <w:sz w:val="24"/>
          <w:szCs w:val="24"/>
        </w:rPr>
      </w:pPr>
      <w:r w:rsidRPr="00750DCB">
        <w:rPr>
          <w:b/>
          <w:bCs/>
          <w:sz w:val="24"/>
          <w:szCs w:val="24"/>
        </w:rPr>
        <w:lastRenderedPageBreak/>
        <w:t>§ 21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Nadzór nad działalnością Zespołu sprawuje Prezydent m.st. Warszawy.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b/>
          <w:sz w:val="24"/>
          <w:szCs w:val="24"/>
        </w:rPr>
      </w:pPr>
      <w:r w:rsidRPr="00750DCB">
        <w:rPr>
          <w:b/>
          <w:bCs/>
          <w:sz w:val="24"/>
          <w:szCs w:val="24"/>
        </w:rPr>
        <w:t>§ 22</w:t>
      </w:r>
    </w:p>
    <w:p w:rsidR="00750DCB" w:rsidRPr="00750DCB" w:rsidRDefault="00750DCB" w:rsidP="00750DCB">
      <w:pPr>
        <w:ind w:left="284" w:hanging="284"/>
        <w:jc w:val="both"/>
        <w:rPr>
          <w:sz w:val="24"/>
          <w:szCs w:val="24"/>
        </w:rPr>
      </w:pPr>
      <w:r w:rsidRPr="00750DCB">
        <w:rPr>
          <w:sz w:val="24"/>
          <w:szCs w:val="24"/>
        </w:rPr>
        <w:t>1. W sprawach nieuregulowanych w niniejszym statucie stosuje się przepisy ustawy oraz przepisy wydane na jej podstawie.</w:t>
      </w:r>
    </w:p>
    <w:p w:rsidR="00750DCB" w:rsidRPr="00750DCB" w:rsidRDefault="00750DCB" w:rsidP="00750DCB">
      <w:pPr>
        <w:jc w:val="both"/>
        <w:rPr>
          <w:sz w:val="24"/>
          <w:szCs w:val="24"/>
        </w:rPr>
      </w:pPr>
      <w:r w:rsidRPr="00750DCB">
        <w:rPr>
          <w:sz w:val="24"/>
          <w:szCs w:val="24"/>
        </w:rPr>
        <w:t>2.  Zmiany statutu dokonywane są w trybie właściwym dla jego uchwalenia.</w:t>
      </w: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Default="00750DCB" w:rsidP="00750DCB">
      <w:pPr>
        <w:rPr>
          <w:sz w:val="24"/>
          <w:szCs w:val="24"/>
        </w:rPr>
      </w:pPr>
    </w:p>
    <w:p w:rsidR="00F95D95" w:rsidRDefault="00F95D95" w:rsidP="00750DCB">
      <w:pPr>
        <w:rPr>
          <w:sz w:val="24"/>
          <w:szCs w:val="24"/>
        </w:rPr>
      </w:pPr>
    </w:p>
    <w:p w:rsidR="00F95D95" w:rsidRPr="00750DCB" w:rsidRDefault="00F95D95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keepNext/>
        <w:suppressAutoHyphens w:val="0"/>
        <w:ind w:left="3540" w:firstLine="708"/>
        <w:jc w:val="center"/>
        <w:outlineLvl w:val="0"/>
        <w:rPr>
          <w:bCs/>
          <w:sz w:val="24"/>
          <w:szCs w:val="24"/>
          <w:lang w:eastAsia="pl-PL"/>
        </w:rPr>
      </w:pPr>
      <w:r w:rsidRPr="00750DCB">
        <w:rPr>
          <w:bCs/>
          <w:sz w:val="24"/>
          <w:szCs w:val="24"/>
          <w:lang w:eastAsia="pl-PL"/>
        </w:rPr>
        <w:lastRenderedPageBreak/>
        <w:t xml:space="preserve">Załącznik nr 1 do statutu </w:t>
      </w:r>
    </w:p>
    <w:p w:rsidR="00750DCB" w:rsidRPr="00750DCB" w:rsidRDefault="00750DCB" w:rsidP="00750DCB">
      <w:pPr>
        <w:rPr>
          <w:sz w:val="24"/>
          <w:szCs w:val="24"/>
        </w:rPr>
      </w:pPr>
      <w:r w:rsidRPr="00750DCB">
        <w:rPr>
          <w:sz w:val="24"/>
          <w:szCs w:val="24"/>
        </w:rPr>
        <w:tab/>
      </w:r>
      <w:r w:rsidRPr="00750DCB">
        <w:rPr>
          <w:sz w:val="24"/>
          <w:szCs w:val="24"/>
        </w:rPr>
        <w:tab/>
      </w:r>
      <w:r w:rsidRPr="00750DCB">
        <w:rPr>
          <w:sz w:val="24"/>
          <w:szCs w:val="24"/>
        </w:rPr>
        <w:tab/>
      </w:r>
      <w:r w:rsidRPr="00750DCB">
        <w:rPr>
          <w:sz w:val="24"/>
          <w:szCs w:val="24"/>
        </w:rPr>
        <w:tab/>
      </w:r>
      <w:r w:rsidRPr="00750DCB">
        <w:rPr>
          <w:sz w:val="24"/>
          <w:szCs w:val="24"/>
        </w:rPr>
        <w:tab/>
      </w:r>
      <w:r w:rsidRPr="00750DCB">
        <w:rPr>
          <w:sz w:val="24"/>
          <w:szCs w:val="24"/>
        </w:rPr>
        <w:tab/>
      </w:r>
      <w:r w:rsidRPr="00750DCB">
        <w:rPr>
          <w:sz w:val="24"/>
          <w:szCs w:val="24"/>
        </w:rPr>
        <w:tab/>
        <w:t xml:space="preserve">        SZPZLO Warszawa Praga Południe</w:t>
      </w: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</w:p>
    <w:p w:rsidR="00750DCB" w:rsidRPr="00750DCB" w:rsidRDefault="00750DCB" w:rsidP="00750DCB">
      <w:pPr>
        <w:jc w:val="center"/>
        <w:rPr>
          <w:sz w:val="24"/>
          <w:szCs w:val="24"/>
        </w:rPr>
      </w:pPr>
    </w:p>
    <w:p w:rsidR="00750DCB" w:rsidRPr="00750DCB" w:rsidRDefault="00750DCB" w:rsidP="00750DCB">
      <w:pPr>
        <w:keepNext/>
        <w:suppressAutoHyphens w:val="0"/>
        <w:jc w:val="center"/>
        <w:outlineLvl w:val="1"/>
        <w:rPr>
          <w:b/>
          <w:bCs/>
          <w:sz w:val="24"/>
          <w:szCs w:val="24"/>
          <w:lang w:eastAsia="pl-PL"/>
        </w:rPr>
      </w:pPr>
      <w:r w:rsidRPr="00750DCB">
        <w:rPr>
          <w:b/>
          <w:bCs/>
          <w:sz w:val="24"/>
          <w:szCs w:val="24"/>
          <w:lang w:eastAsia="pl-PL"/>
        </w:rPr>
        <w:t>Wzór znaku graficznego, którym posługuje się</w:t>
      </w: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sz w:val="24"/>
          <w:szCs w:val="24"/>
        </w:rPr>
        <w:t>Samodzielny Zespół Publicznych Zakładów Lecznictwa Otwartego</w:t>
      </w:r>
    </w:p>
    <w:p w:rsidR="00750DCB" w:rsidRPr="00750DCB" w:rsidRDefault="00750DCB" w:rsidP="00750DCB">
      <w:pPr>
        <w:jc w:val="center"/>
        <w:rPr>
          <w:sz w:val="24"/>
          <w:szCs w:val="24"/>
        </w:rPr>
      </w:pPr>
      <w:r w:rsidRPr="00750DCB">
        <w:rPr>
          <w:sz w:val="24"/>
          <w:szCs w:val="24"/>
        </w:rPr>
        <w:t>Warszawa Praga Południe</w:t>
      </w:r>
    </w:p>
    <w:p w:rsidR="00750DCB" w:rsidRPr="00750DCB" w:rsidRDefault="00750DCB" w:rsidP="00750DCB">
      <w:pPr>
        <w:jc w:val="center"/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  <w:r w:rsidRPr="00750DCB">
        <w:rPr>
          <w:sz w:val="24"/>
          <w:szCs w:val="24"/>
        </w:rPr>
        <w:t xml:space="preserve">                      </w:t>
      </w:r>
      <w:r w:rsidRPr="00750DCB">
        <w:rPr>
          <w:noProof/>
          <w:sz w:val="24"/>
          <w:szCs w:val="24"/>
          <w:lang w:eastAsia="pl-PL"/>
        </w:rPr>
        <w:drawing>
          <wp:inline distT="0" distB="0" distL="0" distR="0">
            <wp:extent cx="4124325" cy="4000500"/>
            <wp:effectExtent l="19050" t="0" r="9525" b="0"/>
            <wp:docPr id="24" name="Obraz 1" descr="logo_v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ver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CB" w:rsidRPr="00750DCB" w:rsidRDefault="00750DCB" w:rsidP="00750DCB">
      <w:pPr>
        <w:jc w:val="center"/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  <w:sectPr w:rsidR="00750DCB" w:rsidRPr="00750DCB" w:rsidSect="00750DCB">
          <w:footerReference w:type="even" r:id="rId24"/>
          <w:footerReference w:type="default" r:id="rId25"/>
          <w:pgSz w:w="11906" w:h="16838"/>
          <w:pgMar w:top="1135" w:right="1417" w:bottom="709" w:left="1417" w:header="708" w:footer="708" w:gutter="0"/>
          <w:cols w:space="708"/>
          <w:titlePg/>
          <w:docGrid w:linePitch="360"/>
        </w:sectPr>
      </w:pPr>
    </w:p>
    <w:p w:rsidR="00750DCB" w:rsidRPr="00750DCB" w:rsidRDefault="00750DCB" w:rsidP="00DE4084">
      <w:pPr>
        <w:keepNext/>
        <w:suppressAutoHyphens w:val="0"/>
        <w:ind w:left="5387"/>
        <w:outlineLvl w:val="0"/>
        <w:rPr>
          <w:bCs/>
          <w:sz w:val="24"/>
          <w:szCs w:val="24"/>
          <w:lang w:eastAsia="pl-PL"/>
        </w:rPr>
      </w:pPr>
      <w:r w:rsidRPr="00750DCB">
        <w:rPr>
          <w:bCs/>
          <w:sz w:val="24"/>
          <w:szCs w:val="24"/>
          <w:lang w:eastAsia="pl-PL"/>
        </w:rPr>
        <w:lastRenderedPageBreak/>
        <w:t xml:space="preserve">Załącznik nr 2 do Statutu </w:t>
      </w:r>
    </w:p>
    <w:p w:rsidR="00750DCB" w:rsidRPr="00750DCB" w:rsidRDefault="00750DCB" w:rsidP="00DE4084">
      <w:pPr>
        <w:ind w:left="5387"/>
        <w:rPr>
          <w:sz w:val="24"/>
          <w:szCs w:val="24"/>
        </w:rPr>
      </w:pPr>
      <w:r w:rsidRPr="00750DCB">
        <w:rPr>
          <w:sz w:val="24"/>
          <w:szCs w:val="24"/>
        </w:rPr>
        <w:t>SZPZLO Warszawa Praga Południe</w:t>
      </w:r>
    </w:p>
    <w:p w:rsidR="00750DCB" w:rsidRPr="00750DCB" w:rsidRDefault="00750DCB" w:rsidP="00750DCB">
      <w:pPr>
        <w:jc w:val="right"/>
        <w:rPr>
          <w:sz w:val="24"/>
          <w:szCs w:val="24"/>
        </w:rPr>
      </w:pPr>
    </w:p>
    <w:p w:rsidR="00750DCB" w:rsidRPr="00750DCB" w:rsidRDefault="00750DCB" w:rsidP="00750DCB">
      <w:pPr>
        <w:jc w:val="right"/>
        <w:rPr>
          <w:sz w:val="24"/>
          <w:szCs w:val="24"/>
        </w:rPr>
      </w:pPr>
    </w:p>
    <w:p w:rsidR="00750DCB" w:rsidRPr="00750DCB" w:rsidRDefault="00750DCB" w:rsidP="00750DCB">
      <w:pPr>
        <w:rPr>
          <w:sz w:val="24"/>
          <w:szCs w:val="24"/>
        </w:rPr>
      </w:pPr>
    </w:p>
    <w:p w:rsidR="00750DCB" w:rsidRPr="00750DCB" w:rsidRDefault="00750DCB" w:rsidP="00750DCB">
      <w:pPr>
        <w:suppressAutoHyphens w:val="0"/>
        <w:jc w:val="center"/>
        <w:rPr>
          <w:b/>
          <w:sz w:val="24"/>
          <w:szCs w:val="24"/>
          <w:lang w:eastAsia="pl-PL"/>
        </w:rPr>
      </w:pPr>
      <w:r w:rsidRPr="00750DCB">
        <w:rPr>
          <w:b/>
          <w:sz w:val="24"/>
          <w:szCs w:val="24"/>
          <w:lang w:eastAsia="pl-PL"/>
        </w:rPr>
        <w:t>Wykaz jednostek organizacyjnych działalności podstawowej</w:t>
      </w:r>
    </w:p>
    <w:p w:rsidR="00750DCB" w:rsidRPr="00750DCB" w:rsidRDefault="00750DCB" w:rsidP="00750DCB">
      <w:pPr>
        <w:suppressAutoHyphens w:val="0"/>
        <w:jc w:val="center"/>
        <w:rPr>
          <w:b/>
          <w:sz w:val="24"/>
          <w:szCs w:val="24"/>
          <w:lang w:eastAsia="pl-PL"/>
        </w:rPr>
      </w:pPr>
      <w:r w:rsidRPr="00750DCB">
        <w:rPr>
          <w:b/>
          <w:sz w:val="24"/>
          <w:szCs w:val="24"/>
          <w:lang w:eastAsia="pl-PL"/>
        </w:rPr>
        <w:t>Samodzielnego Zespołu Publicznych Zakładów Lecznictwa Otwartego</w:t>
      </w:r>
    </w:p>
    <w:p w:rsidR="00750DCB" w:rsidRPr="00750DCB" w:rsidRDefault="00750DCB" w:rsidP="00750DCB">
      <w:pPr>
        <w:suppressAutoHyphens w:val="0"/>
        <w:jc w:val="center"/>
        <w:rPr>
          <w:b/>
          <w:sz w:val="24"/>
          <w:szCs w:val="24"/>
          <w:lang w:eastAsia="pl-PL"/>
        </w:rPr>
      </w:pPr>
      <w:r w:rsidRPr="00750DCB">
        <w:rPr>
          <w:b/>
          <w:sz w:val="24"/>
          <w:szCs w:val="24"/>
          <w:lang w:eastAsia="pl-PL"/>
        </w:rPr>
        <w:t>Warszawa Praga Południe</w:t>
      </w:r>
    </w:p>
    <w:p w:rsidR="00750DCB" w:rsidRPr="00750DCB" w:rsidRDefault="00750DCB" w:rsidP="00750DCB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750DCB" w:rsidRPr="00750DCB" w:rsidRDefault="00750DCB" w:rsidP="00750DCB">
      <w:pPr>
        <w:suppressAutoHyphens w:val="0"/>
        <w:jc w:val="both"/>
        <w:rPr>
          <w:sz w:val="24"/>
          <w:szCs w:val="24"/>
          <w:lang w:eastAsia="pl-PL"/>
        </w:rPr>
      </w:pPr>
    </w:p>
    <w:tbl>
      <w:tblPr>
        <w:tblW w:w="90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4320"/>
        <w:gridCol w:w="3960"/>
      </w:tblGrid>
      <w:tr w:rsidR="00750DCB" w:rsidRPr="00750DCB" w:rsidTr="00750DCB">
        <w:trPr>
          <w:trHeight w:val="1103"/>
        </w:trPr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50DCB" w:rsidRPr="00750DCB" w:rsidRDefault="00750DCB" w:rsidP="00750DCB">
            <w:pPr>
              <w:jc w:val="center"/>
              <w:rPr>
                <w:b/>
                <w:spacing w:val="32"/>
                <w:sz w:val="24"/>
                <w:szCs w:val="24"/>
              </w:rPr>
            </w:pPr>
            <w:r w:rsidRPr="00750DCB">
              <w:rPr>
                <w:b/>
                <w:spacing w:val="32"/>
                <w:sz w:val="24"/>
                <w:szCs w:val="24"/>
              </w:rPr>
              <w:t>Lp.</w:t>
            </w:r>
          </w:p>
        </w:tc>
        <w:tc>
          <w:tcPr>
            <w:tcW w:w="43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50DCB" w:rsidRPr="00750DCB" w:rsidRDefault="00750DCB" w:rsidP="00750DCB">
            <w:pPr>
              <w:jc w:val="center"/>
              <w:rPr>
                <w:b/>
                <w:spacing w:val="32"/>
                <w:sz w:val="24"/>
                <w:szCs w:val="24"/>
              </w:rPr>
            </w:pPr>
            <w:r w:rsidRPr="00750DCB">
              <w:rPr>
                <w:b/>
                <w:spacing w:val="32"/>
                <w:sz w:val="24"/>
                <w:szCs w:val="24"/>
              </w:rPr>
              <w:t>Nazwa jednostki organizacyjnej</w:t>
            </w:r>
          </w:p>
        </w:tc>
        <w:tc>
          <w:tcPr>
            <w:tcW w:w="39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50DCB" w:rsidRPr="00750DCB" w:rsidRDefault="00750DCB" w:rsidP="00750DCB">
            <w:pPr>
              <w:jc w:val="center"/>
              <w:rPr>
                <w:b/>
                <w:spacing w:val="32"/>
                <w:sz w:val="24"/>
                <w:szCs w:val="24"/>
              </w:rPr>
            </w:pPr>
            <w:r w:rsidRPr="00750DCB">
              <w:rPr>
                <w:b/>
                <w:spacing w:val="32"/>
                <w:sz w:val="24"/>
                <w:szCs w:val="24"/>
              </w:rPr>
              <w:t>Adres</w:t>
            </w:r>
          </w:p>
        </w:tc>
      </w:tr>
      <w:tr w:rsidR="00750DCB" w:rsidRPr="00750DCB" w:rsidTr="00750DCB">
        <w:trPr>
          <w:trHeight w:val="822"/>
        </w:trPr>
        <w:tc>
          <w:tcPr>
            <w:tcW w:w="790" w:type="dxa"/>
            <w:tcBorders>
              <w:top w:val="double" w:sz="4" w:space="0" w:color="auto"/>
            </w:tcBorders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double" w:sz="4" w:space="0" w:color="auto"/>
            </w:tcBorders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tcBorders>
              <w:top w:val="double" w:sz="4" w:space="0" w:color="auto"/>
            </w:tcBorders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 xml:space="preserve">03-914 Warszawa 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ul. Saska 61</w:t>
            </w:r>
          </w:p>
        </w:tc>
      </w:tr>
      <w:tr w:rsidR="00750DCB" w:rsidRPr="00750DCB" w:rsidTr="00750DCB">
        <w:trPr>
          <w:trHeight w:val="823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 xml:space="preserve">03-822 Warszawa 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ul. Grochowska 339</w:t>
            </w:r>
          </w:p>
        </w:tc>
      </w:tr>
      <w:tr w:rsidR="00750DCB" w:rsidRPr="00750DCB" w:rsidTr="00750DCB">
        <w:trPr>
          <w:trHeight w:val="823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03-978 Warszawa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ul. Ateńska 4</w:t>
            </w:r>
          </w:p>
        </w:tc>
      </w:tr>
      <w:tr w:rsidR="00750DCB" w:rsidRPr="00750DCB" w:rsidTr="00750DCB">
        <w:trPr>
          <w:trHeight w:val="823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 xml:space="preserve">04-158 Warszawa 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 xml:space="preserve">ul. </w:t>
            </w:r>
            <w:proofErr w:type="spellStart"/>
            <w:r w:rsidRPr="00750DCB">
              <w:rPr>
                <w:sz w:val="24"/>
                <w:szCs w:val="24"/>
              </w:rPr>
              <w:t>Zamieniecka</w:t>
            </w:r>
            <w:proofErr w:type="spellEnd"/>
            <w:r w:rsidRPr="00750DCB">
              <w:rPr>
                <w:sz w:val="24"/>
                <w:szCs w:val="24"/>
              </w:rPr>
              <w:t xml:space="preserve"> 73</w:t>
            </w:r>
          </w:p>
        </w:tc>
      </w:tr>
      <w:tr w:rsidR="00750DCB" w:rsidRPr="00750DCB" w:rsidTr="00750DCB">
        <w:trPr>
          <w:trHeight w:val="823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 xml:space="preserve">04-102 Warszawa 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ul. Ostrołęcka 4</w:t>
            </w:r>
          </w:p>
        </w:tc>
      </w:tr>
      <w:tr w:rsidR="00750DCB" w:rsidRPr="00750DCB" w:rsidTr="00750DCB">
        <w:trPr>
          <w:trHeight w:val="822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03-982 Warszawa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ul. gen. R. Abrahama 16</w:t>
            </w:r>
          </w:p>
        </w:tc>
      </w:tr>
      <w:tr w:rsidR="00750DCB" w:rsidRPr="00750DCB" w:rsidTr="00750DCB">
        <w:trPr>
          <w:trHeight w:val="823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04-035 Warszawa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 xml:space="preserve">ul. </w:t>
            </w:r>
            <w:proofErr w:type="spellStart"/>
            <w:r w:rsidRPr="00750DCB">
              <w:rPr>
                <w:sz w:val="24"/>
                <w:szCs w:val="24"/>
              </w:rPr>
              <w:t>Ostrzycka</w:t>
            </w:r>
            <w:proofErr w:type="spellEnd"/>
            <w:r w:rsidRPr="00750DCB">
              <w:rPr>
                <w:sz w:val="24"/>
                <w:szCs w:val="24"/>
              </w:rPr>
              <w:t xml:space="preserve"> 2/4</w:t>
            </w:r>
          </w:p>
        </w:tc>
      </w:tr>
      <w:tr w:rsidR="00750DCB" w:rsidRPr="00750DCB" w:rsidTr="00750DCB">
        <w:trPr>
          <w:trHeight w:val="823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04-022 Warszawa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 xml:space="preserve"> ul. T. Sygietyńskiego 3</w:t>
            </w:r>
          </w:p>
        </w:tc>
      </w:tr>
      <w:tr w:rsidR="00750DCB" w:rsidRPr="00750DCB" w:rsidTr="00750DCB">
        <w:trPr>
          <w:trHeight w:val="823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04-390 Warszawa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 xml:space="preserve">ul. L. </w:t>
            </w:r>
            <w:proofErr w:type="spellStart"/>
            <w:r w:rsidRPr="00750DCB">
              <w:rPr>
                <w:sz w:val="24"/>
                <w:szCs w:val="24"/>
              </w:rPr>
              <w:t>Kickiego</w:t>
            </w:r>
            <w:proofErr w:type="spellEnd"/>
            <w:r w:rsidRPr="00750DCB">
              <w:rPr>
                <w:sz w:val="24"/>
                <w:szCs w:val="24"/>
              </w:rPr>
              <w:t xml:space="preserve"> 24</w:t>
            </w:r>
          </w:p>
        </w:tc>
      </w:tr>
      <w:tr w:rsidR="00750DCB" w:rsidRPr="00750DCB" w:rsidTr="00750DCB">
        <w:trPr>
          <w:trHeight w:val="439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  <w:r w:rsidRPr="00750DCB">
              <w:rPr>
                <w:sz w:val="24"/>
                <w:szCs w:val="24"/>
                <w:lang w:eastAsia="pl-PL"/>
              </w:rPr>
              <w:t xml:space="preserve">04-109 Warszawa </w:t>
            </w:r>
            <w:r w:rsidRPr="00750DCB">
              <w:rPr>
                <w:sz w:val="24"/>
                <w:szCs w:val="24"/>
                <w:lang w:eastAsia="pl-PL"/>
              </w:rPr>
              <w:br/>
              <w:t>ul. Korytnicka 42/44</w:t>
            </w:r>
          </w:p>
        </w:tc>
      </w:tr>
      <w:tr w:rsidR="00750DCB" w:rsidRPr="00750DCB" w:rsidTr="00750DCB">
        <w:trPr>
          <w:trHeight w:val="823"/>
        </w:trPr>
        <w:tc>
          <w:tcPr>
            <w:tcW w:w="790" w:type="dxa"/>
            <w:vAlign w:val="center"/>
          </w:tcPr>
          <w:p w:rsidR="00750DCB" w:rsidRPr="00750DCB" w:rsidRDefault="00750DCB" w:rsidP="00F95D95">
            <w:pPr>
              <w:numPr>
                <w:ilvl w:val="0"/>
                <w:numId w:val="192"/>
              </w:numPr>
              <w:suppressAutoHyphens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Zakład Lecznictwa Otwartego – Centrum Zdrowia Psychicznego</w:t>
            </w:r>
          </w:p>
        </w:tc>
        <w:tc>
          <w:tcPr>
            <w:tcW w:w="3960" w:type="dxa"/>
            <w:vAlign w:val="center"/>
          </w:tcPr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03-902 Warszawa</w:t>
            </w:r>
          </w:p>
          <w:p w:rsidR="00750DCB" w:rsidRPr="00750DCB" w:rsidRDefault="00750DCB" w:rsidP="00750DCB">
            <w:pPr>
              <w:jc w:val="center"/>
              <w:rPr>
                <w:sz w:val="24"/>
                <w:szCs w:val="24"/>
              </w:rPr>
            </w:pPr>
            <w:r w:rsidRPr="00750DCB">
              <w:rPr>
                <w:sz w:val="24"/>
                <w:szCs w:val="24"/>
              </w:rPr>
              <w:t>ul. Gruzińska 6</w:t>
            </w:r>
          </w:p>
        </w:tc>
      </w:tr>
    </w:tbl>
    <w:p w:rsidR="00750DCB" w:rsidRPr="00750DCB" w:rsidRDefault="00750DCB" w:rsidP="00750DCB">
      <w:pPr>
        <w:spacing w:line="360" w:lineRule="auto"/>
        <w:jc w:val="both"/>
        <w:rPr>
          <w:bCs/>
          <w:sz w:val="24"/>
          <w:szCs w:val="24"/>
        </w:rPr>
      </w:pPr>
    </w:p>
    <w:p w:rsidR="00750DCB" w:rsidRDefault="00750DCB" w:rsidP="00750DCB">
      <w:pPr>
        <w:rPr>
          <w:sz w:val="24"/>
          <w:szCs w:val="24"/>
        </w:rPr>
      </w:pPr>
    </w:p>
    <w:p w:rsidR="00F95D95" w:rsidRPr="00750DCB" w:rsidRDefault="00F95D95" w:rsidP="00750DCB">
      <w:pPr>
        <w:rPr>
          <w:sz w:val="24"/>
          <w:szCs w:val="24"/>
        </w:rPr>
      </w:pPr>
    </w:p>
    <w:p w:rsidR="0053521A" w:rsidRDefault="0053521A" w:rsidP="00FB0C87">
      <w:pPr>
        <w:ind w:left="5670" w:hanging="5670"/>
        <w:rPr>
          <w:sz w:val="24"/>
          <w:szCs w:val="24"/>
        </w:rPr>
      </w:pPr>
    </w:p>
    <w:p w:rsidR="00750DCB" w:rsidRPr="00750DCB" w:rsidRDefault="00750DCB" w:rsidP="00750DCB">
      <w:pPr>
        <w:suppressAutoHyphens w:val="0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firstLine="4860"/>
        <w:rPr>
          <w:sz w:val="24"/>
          <w:szCs w:val="24"/>
          <w:lang w:eastAsia="en-US" w:bidi="en-US"/>
        </w:rPr>
      </w:pPr>
    </w:p>
    <w:p w:rsidR="00750DCB" w:rsidRPr="00750DCB" w:rsidRDefault="00750DCB" w:rsidP="00DE4084">
      <w:pPr>
        <w:suppressAutoHyphens w:val="0"/>
        <w:ind w:left="5529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lastRenderedPageBreak/>
        <w:t xml:space="preserve">Załącznik nr 12 </w:t>
      </w:r>
    </w:p>
    <w:p w:rsidR="00750DCB" w:rsidRPr="00750DCB" w:rsidRDefault="00750DCB" w:rsidP="00750DCB">
      <w:pPr>
        <w:suppressAutoHyphens w:val="0"/>
        <w:ind w:firstLine="5529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do uchwały nr</w:t>
      </w:r>
      <w:r w:rsidR="00E94DFE">
        <w:rPr>
          <w:sz w:val="24"/>
          <w:szCs w:val="24"/>
          <w:lang w:eastAsia="en-US" w:bidi="en-US"/>
        </w:rPr>
        <w:t xml:space="preserve"> LVII/1487/2017</w:t>
      </w:r>
    </w:p>
    <w:p w:rsidR="00750DCB" w:rsidRPr="00750DCB" w:rsidRDefault="00750DCB" w:rsidP="00750DCB">
      <w:pPr>
        <w:suppressAutoHyphens w:val="0"/>
        <w:ind w:firstLine="5529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Rady m.st. Warszawy</w:t>
      </w:r>
    </w:p>
    <w:p w:rsidR="00750DCB" w:rsidRPr="00750DCB" w:rsidRDefault="00750DCB" w:rsidP="00750DCB">
      <w:pPr>
        <w:suppressAutoHyphens w:val="0"/>
        <w:ind w:firstLine="5529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z dnia </w:t>
      </w:r>
      <w:r w:rsidR="00E94DFE">
        <w:rPr>
          <w:sz w:val="24"/>
          <w:szCs w:val="24"/>
          <w:lang w:eastAsia="en-US" w:bidi="en-US"/>
        </w:rPr>
        <w:t>16 listopada 2017 r.</w:t>
      </w:r>
    </w:p>
    <w:p w:rsidR="00750DCB" w:rsidRPr="00750DCB" w:rsidRDefault="00750DCB" w:rsidP="00750DCB">
      <w:pPr>
        <w:suppressAutoHyphens w:val="0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line="252" w:lineRule="auto"/>
        <w:rPr>
          <w:rFonts w:ascii="Cambria" w:hAnsi="Cambria"/>
          <w:sz w:val="22"/>
          <w:szCs w:val="22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b/>
          <w:sz w:val="24"/>
          <w:szCs w:val="24"/>
          <w:lang w:eastAsia="en-US" w:bidi="en-US"/>
        </w:rPr>
      </w:pPr>
      <w:r w:rsidRPr="00750DCB">
        <w:rPr>
          <w:b/>
          <w:sz w:val="24"/>
          <w:szCs w:val="24"/>
          <w:lang w:eastAsia="en-US" w:bidi="en-US"/>
        </w:rPr>
        <w:t>STATUT</w:t>
      </w: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b/>
          <w:sz w:val="24"/>
          <w:szCs w:val="24"/>
          <w:lang w:eastAsia="en-US" w:bidi="en-US"/>
        </w:rPr>
      </w:pPr>
      <w:r w:rsidRPr="00750DCB">
        <w:rPr>
          <w:b/>
          <w:sz w:val="24"/>
          <w:szCs w:val="24"/>
          <w:lang w:eastAsia="en-US" w:bidi="en-US"/>
        </w:rPr>
        <w:t>SAMODZIELNEGO  ZESPOŁU  PUBLICZNYCH  ZAKŁADÓW  LECZNICTWA  OTWARTEGO WARSZAWA  PRAGA – PÓŁNOC</w:t>
      </w: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b/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i/>
          <w:iCs/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(Tekst jednolity)</w:t>
      </w: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Default="00750DCB" w:rsidP="00750DCB">
      <w:pPr>
        <w:suppressAutoHyphens w:val="0"/>
        <w:spacing w:after="200" w:line="252" w:lineRule="auto"/>
        <w:jc w:val="center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Warszawa, 2017 r.</w:t>
      </w:r>
    </w:p>
    <w:p w:rsidR="00F95D95" w:rsidRDefault="00F95D95" w:rsidP="00750DCB">
      <w:pPr>
        <w:suppressAutoHyphens w:val="0"/>
        <w:spacing w:after="200" w:line="252" w:lineRule="auto"/>
        <w:jc w:val="center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after="200" w:line="252" w:lineRule="auto"/>
        <w:jc w:val="center"/>
        <w:rPr>
          <w:sz w:val="24"/>
          <w:szCs w:val="24"/>
          <w:lang w:eastAsia="en-US" w:bidi="en-US"/>
        </w:rPr>
      </w:pPr>
    </w:p>
    <w:p w:rsidR="00F95D95" w:rsidRPr="00750DCB" w:rsidRDefault="00F95D95" w:rsidP="00750DCB">
      <w:pPr>
        <w:suppressAutoHyphens w:val="0"/>
        <w:spacing w:after="200" w:line="252" w:lineRule="auto"/>
        <w:jc w:val="center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lastRenderedPageBreak/>
        <w:t>§ 1</w:t>
      </w:r>
    </w:p>
    <w:p w:rsidR="00750DCB" w:rsidRPr="00750DCB" w:rsidRDefault="00750DCB" w:rsidP="00750DCB">
      <w:pPr>
        <w:suppressAutoHyphens w:val="0"/>
        <w:ind w:left="550" w:right="57" w:hanging="4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1. </w:t>
      </w:r>
      <w:r w:rsidRPr="00750DCB">
        <w:rPr>
          <w:sz w:val="24"/>
          <w:szCs w:val="24"/>
          <w:lang w:eastAsia="en-US" w:bidi="en-US"/>
        </w:rPr>
        <w:tab/>
        <w:t>Samodzielny Zespół Publicznych Zakładów Lecznictwa Otwartego Warszawa Praga-Północ</w:t>
      </w:r>
      <w:r w:rsidRPr="00750DCB">
        <w:rPr>
          <w:i/>
          <w:iCs/>
          <w:sz w:val="24"/>
          <w:szCs w:val="24"/>
          <w:lang w:eastAsia="en-US" w:bidi="en-US"/>
        </w:rPr>
        <w:t>,</w:t>
      </w:r>
      <w:r w:rsidRPr="00750DCB">
        <w:rPr>
          <w:sz w:val="24"/>
          <w:szCs w:val="24"/>
          <w:lang w:eastAsia="en-US" w:bidi="en-US"/>
        </w:rPr>
        <w:t xml:space="preserve"> zwany dalej „Zespołem”, jest podmiotem leczniczym niebędącym przedsiębiorcą, prowadzonym w formie samodzielnego publicznego zakładu opieki zdrowotnej.</w:t>
      </w:r>
    </w:p>
    <w:p w:rsidR="00750DCB" w:rsidRPr="00750DCB" w:rsidRDefault="00750DCB" w:rsidP="00750DCB">
      <w:pPr>
        <w:suppressAutoHyphens w:val="0"/>
        <w:ind w:left="550" w:right="57" w:hanging="4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2. </w:t>
      </w:r>
      <w:r w:rsidRPr="00750DCB">
        <w:rPr>
          <w:sz w:val="24"/>
          <w:szCs w:val="24"/>
          <w:lang w:eastAsia="en-US" w:bidi="en-US"/>
        </w:rPr>
        <w:tab/>
        <w:t>Zespół może używać nazwy skróconej: „SZPZLO Warszawa Praga-Północ”.</w:t>
      </w:r>
    </w:p>
    <w:p w:rsidR="00750DCB" w:rsidRPr="00750DCB" w:rsidRDefault="00750DCB" w:rsidP="00750DCB">
      <w:pPr>
        <w:suppressAutoHyphens w:val="0"/>
        <w:ind w:left="550" w:right="57" w:hanging="4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3. </w:t>
      </w:r>
      <w:r w:rsidRPr="00750DCB">
        <w:rPr>
          <w:sz w:val="24"/>
          <w:szCs w:val="24"/>
          <w:lang w:eastAsia="en-US" w:bidi="en-US"/>
        </w:rPr>
        <w:tab/>
        <w:t>Zespół posługuje się znakiem graficznym, którego wzór określa załącznik nr 1 do statutu.</w:t>
      </w:r>
    </w:p>
    <w:p w:rsidR="00750DCB" w:rsidRPr="00750DCB" w:rsidRDefault="00750DCB" w:rsidP="00750DCB">
      <w:pPr>
        <w:suppressAutoHyphens w:val="0"/>
        <w:ind w:left="57" w:right="57"/>
        <w:jc w:val="center"/>
        <w:rPr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2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1. </w:t>
      </w:r>
      <w:r w:rsidRPr="00750DCB">
        <w:rPr>
          <w:sz w:val="24"/>
          <w:szCs w:val="24"/>
          <w:lang w:eastAsia="en-US" w:bidi="en-US"/>
        </w:rPr>
        <w:tab/>
        <w:t>Siedzibą Zespołu jest m.st. Warszawa.</w:t>
      </w:r>
    </w:p>
    <w:p w:rsid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2. </w:t>
      </w:r>
      <w:r w:rsidRPr="00750DCB">
        <w:rPr>
          <w:sz w:val="24"/>
          <w:szCs w:val="24"/>
          <w:lang w:eastAsia="en-US" w:bidi="en-US"/>
        </w:rPr>
        <w:tab/>
        <w:t>Adres Zespołu: ul. Jagiellońska 34, 03-719 Warszawa.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3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Funkcję podmiotu tworzącego Zespół wykonuje m.st. Warszawa.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4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Zespół działa na podstawie:</w:t>
      </w:r>
    </w:p>
    <w:p w:rsidR="00750DCB" w:rsidRPr="00750DCB" w:rsidRDefault="00750DCB" w:rsidP="00F95D95">
      <w:pPr>
        <w:numPr>
          <w:ilvl w:val="0"/>
          <w:numId w:val="196"/>
        </w:numPr>
        <w:tabs>
          <w:tab w:val="clear" w:pos="2340"/>
          <w:tab w:val="num" w:pos="550"/>
          <w:tab w:val="num" w:pos="644"/>
        </w:tabs>
        <w:suppressAutoHyphens w:val="0"/>
        <w:spacing w:line="252" w:lineRule="auto"/>
        <w:ind w:left="567" w:right="57" w:hanging="425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ustawy z dnia 15 kwietnia 2011 r. o działalności leczniczej (Dz. U. z 2016 r. poz. 1638, z </w:t>
      </w:r>
      <w:proofErr w:type="spellStart"/>
      <w:r w:rsidRPr="00750DCB">
        <w:rPr>
          <w:sz w:val="24"/>
          <w:szCs w:val="24"/>
          <w:lang w:eastAsia="en-US" w:bidi="en-US"/>
        </w:rPr>
        <w:t>późn</w:t>
      </w:r>
      <w:proofErr w:type="spellEnd"/>
      <w:r w:rsidRPr="00750DCB">
        <w:rPr>
          <w:sz w:val="24"/>
          <w:szCs w:val="24"/>
          <w:lang w:eastAsia="en-US" w:bidi="en-US"/>
        </w:rPr>
        <w:t>. zm.), zwanej dalej „ustawą”;</w:t>
      </w:r>
    </w:p>
    <w:p w:rsidR="00750DCB" w:rsidRPr="00750DCB" w:rsidRDefault="00750DCB" w:rsidP="00F95D95">
      <w:pPr>
        <w:numPr>
          <w:ilvl w:val="0"/>
          <w:numId w:val="196"/>
        </w:numPr>
        <w:tabs>
          <w:tab w:val="clear" w:pos="2340"/>
          <w:tab w:val="num" w:pos="550"/>
          <w:tab w:val="num" w:pos="644"/>
        </w:tabs>
        <w:suppressAutoHyphens w:val="0"/>
        <w:spacing w:line="252" w:lineRule="auto"/>
        <w:ind w:left="567" w:right="57" w:hanging="425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niniejszego statutu;</w:t>
      </w:r>
    </w:p>
    <w:p w:rsidR="00750DCB" w:rsidRPr="00750DCB" w:rsidRDefault="00750DCB" w:rsidP="00F95D95">
      <w:pPr>
        <w:numPr>
          <w:ilvl w:val="0"/>
          <w:numId w:val="196"/>
        </w:numPr>
        <w:tabs>
          <w:tab w:val="clear" w:pos="2340"/>
          <w:tab w:val="num" w:pos="550"/>
          <w:tab w:val="num" w:pos="644"/>
        </w:tabs>
        <w:suppressAutoHyphens w:val="0"/>
        <w:spacing w:after="200" w:line="252" w:lineRule="auto"/>
        <w:ind w:left="567" w:right="57" w:hanging="425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innych przepisów prawa.</w:t>
      </w:r>
    </w:p>
    <w:p w:rsidR="00750DCB" w:rsidRPr="00750DCB" w:rsidRDefault="00750DCB" w:rsidP="00750DCB">
      <w:pPr>
        <w:suppressAutoHyphens w:val="0"/>
        <w:ind w:left="57" w:right="57"/>
        <w:jc w:val="center"/>
        <w:rPr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5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1. </w:t>
      </w:r>
      <w:r w:rsidRPr="00750DCB">
        <w:rPr>
          <w:sz w:val="24"/>
          <w:szCs w:val="24"/>
          <w:lang w:eastAsia="en-US" w:bidi="en-US"/>
        </w:rPr>
        <w:tab/>
        <w:t>Zespół posiada osobowość prawną.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2. </w:t>
      </w:r>
      <w:r w:rsidRPr="00750DCB">
        <w:rPr>
          <w:sz w:val="24"/>
          <w:szCs w:val="24"/>
          <w:lang w:eastAsia="en-US" w:bidi="en-US"/>
        </w:rPr>
        <w:tab/>
        <w:t>Zespół został wpisany do rejestru stowarzyszeń, innych organizacji społecznych i zawodowych, fundacji oraz samodzielnych publicznych zakładów opieki zdrowotnej Krajowego Rejestru Sądowego prowadzonego przez Sąd Rejonowy dla m.st. Warszawy w Warszawie, pod numerem KRS: 0000204155.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6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1. </w:t>
      </w:r>
      <w:r w:rsidRPr="00750DCB">
        <w:rPr>
          <w:sz w:val="24"/>
          <w:szCs w:val="24"/>
          <w:lang w:eastAsia="en-US" w:bidi="en-US"/>
        </w:rPr>
        <w:tab/>
        <w:t>Głównym celem funkcjonowania Zespołu jest wykonywanie działalności leczniczej polegającej na udzielaniu świadczeń zdrowotnych. Działalność lecznicza wykonywana przez Zespół może również polegać na:</w:t>
      </w:r>
    </w:p>
    <w:p w:rsidR="00750DCB" w:rsidRPr="00750DCB" w:rsidRDefault="00750DCB" w:rsidP="00F95D95">
      <w:pPr>
        <w:numPr>
          <w:ilvl w:val="0"/>
          <w:numId w:val="197"/>
        </w:numPr>
        <w:tabs>
          <w:tab w:val="clear" w:pos="3198"/>
          <w:tab w:val="num" w:pos="1100"/>
        </w:tabs>
        <w:suppressAutoHyphens w:val="0"/>
        <w:spacing w:after="200" w:line="252" w:lineRule="auto"/>
        <w:ind w:left="1100" w:right="57" w:hanging="550"/>
        <w:jc w:val="both"/>
        <w:rPr>
          <w:sz w:val="24"/>
          <w:szCs w:val="24"/>
          <w:lang w:val="en-US" w:eastAsia="en-US" w:bidi="en-US"/>
        </w:rPr>
      </w:pPr>
      <w:proofErr w:type="spellStart"/>
      <w:r w:rsidRPr="00750DCB">
        <w:rPr>
          <w:sz w:val="24"/>
          <w:szCs w:val="24"/>
          <w:lang w:val="en-US" w:eastAsia="en-US" w:bidi="en-US"/>
        </w:rPr>
        <w:t>promocji</w:t>
      </w:r>
      <w:proofErr w:type="spellEnd"/>
      <w:r w:rsidRPr="00750DCB">
        <w:rPr>
          <w:sz w:val="24"/>
          <w:szCs w:val="24"/>
          <w:lang w:val="en-US" w:eastAsia="en-US" w:bidi="en-US"/>
        </w:rPr>
        <w:t xml:space="preserve"> </w:t>
      </w:r>
      <w:proofErr w:type="spellStart"/>
      <w:r w:rsidRPr="00750DCB">
        <w:rPr>
          <w:sz w:val="24"/>
          <w:szCs w:val="24"/>
          <w:lang w:val="en-US" w:eastAsia="en-US" w:bidi="en-US"/>
        </w:rPr>
        <w:t>zdrowia</w:t>
      </w:r>
      <w:proofErr w:type="spellEnd"/>
      <w:r w:rsidRPr="00750DCB">
        <w:rPr>
          <w:sz w:val="24"/>
          <w:szCs w:val="24"/>
          <w:lang w:val="en-US" w:eastAsia="en-US" w:bidi="en-US"/>
        </w:rPr>
        <w:t>;</w:t>
      </w:r>
    </w:p>
    <w:p w:rsidR="00750DCB" w:rsidRPr="00750DCB" w:rsidRDefault="00750DCB" w:rsidP="00F95D95">
      <w:pPr>
        <w:numPr>
          <w:ilvl w:val="0"/>
          <w:numId w:val="197"/>
        </w:numPr>
        <w:tabs>
          <w:tab w:val="clear" w:pos="3198"/>
          <w:tab w:val="num" w:pos="1100"/>
        </w:tabs>
        <w:suppressAutoHyphens w:val="0"/>
        <w:spacing w:after="200"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realizacji zadań dydaktycznych i badawczych w powiązaniu z udzielaniem świadczeń zdrowotnych i promocją zdrowia, w tym wdrażaniem nowych technologii medycznych oraz metod leczenia.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2. </w:t>
      </w:r>
      <w:r w:rsidRPr="00750DCB">
        <w:rPr>
          <w:sz w:val="24"/>
          <w:szCs w:val="24"/>
          <w:lang w:eastAsia="en-US" w:bidi="en-US"/>
        </w:rPr>
        <w:tab/>
        <w:t>Zespół może uczestniczyć w przygotowywaniu osób do wykonywania zawodu medycznego i kształceniu osób wykonujących zawód medyczny na zasadach określonych w ustawie oraz odrębnych przepisach regulujących kształcenie tych osób.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7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Zespół organizuje i udziela świadczeń zdrowotnych obejmujących działania służące zachowaniu, ratowaniu, przywracaniu lub poprawie zdrowia oraz inne działania medyczne wynikające z procesu leczenia, ustawy lub przepisów odrębnych regulujących zasady ich wykonywania. </w:t>
      </w:r>
    </w:p>
    <w:p w:rsidR="00750DCB" w:rsidRPr="00750DCB" w:rsidRDefault="00750DCB" w:rsidP="00750DCB">
      <w:pPr>
        <w:suppressAutoHyphens w:val="0"/>
        <w:ind w:left="57" w:right="57"/>
        <w:jc w:val="center"/>
        <w:rPr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8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i/>
          <w:iCs/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1. </w:t>
      </w:r>
      <w:r w:rsidRPr="00750DCB">
        <w:rPr>
          <w:sz w:val="24"/>
          <w:szCs w:val="24"/>
          <w:lang w:eastAsia="en-US" w:bidi="en-US"/>
        </w:rPr>
        <w:tab/>
        <w:t xml:space="preserve">Zadaniem Zespołu jest wykonywanie działalności leczniczej w rodzaju: </w:t>
      </w:r>
      <w:r w:rsidRPr="00750DCB">
        <w:rPr>
          <w:iCs/>
          <w:sz w:val="24"/>
          <w:szCs w:val="24"/>
          <w:lang w:eastAsia="en-US" w:bidi="en-US"/>
        </w:rPr>
        <w:t>ambulatoryjne świadczenia zdrowotne.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2. </w:t>
      </w:r>
      <w:r w:rsidRPr="00750DCB">
        <w:rPr>
          <w:sz w:val="24"/>
          <w:szCs w:val="24"/>
          <w:lang w:eastAsia="en-US" w:bidi="en-US"/>
        </w:rPr>
        <w:tab/>
        <w:t>Do zadań Zespołu należy udzielanie świadczeń zdrowotnych w następujących dziedzinach medycyny: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lastRenderedPageBreak/>
        <w:t>alergologia;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audiologia i foniatria;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chirurgia ogólna;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chirurgia dziecięca;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chirurgia onkologiczna;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chirurgia stomatologiczna;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choroby płuc;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dermatologia i wenerologia;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diabetologia;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diagnostyka laboratoryjna;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endokrynologia; 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fizjoterapia;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kardiologia;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kardiologia dziecięca;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medycyna pracy;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medycyna rodzinna;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mikrobiologia lekarska;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neurologia;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neurologia dziecięca;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okulistyka;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onkologia kliniczna;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ortopedia i traumatologia narządu ruchu;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otorynolaryngologia;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otorynolaryngologia dziecięca;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położnictwo i ginekologia;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protetyka stomatologiczna;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psychiatria;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psychiatria dzieci i młodzieży;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radiologia i diagnostyka obrazowa;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rehabilitacja medyczna;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reumatologia;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stomatologia zachowawcza z </w:t>
      </w:r>
      <w:proofErr w:type="spellStart"/>
      <w:r w:rsidRPr="00750DCB">
        <w:rPr>
          <w:sz w:val="24"/>
          <w:szCs w:val="24"/>
          <w:lang w:eastAsia="en-US" w:bidi="en-US"/>
        </w:rPr>
        <w:t>endodoncją</w:t>
      </w:r>
      <w:proofErr w:type="spellEnd"/>
      <w:r w:rsidRPr="00750DCB">
        <w:rPr>
          <w:sz w:val="24"/>
          <w:szCs w:val="24"/>
          <w:lang w:eastAsia="en-US" w:bidi="en-US"/>
        </w:rPr>
        <w:t>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stomatologia dziecięca;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urologia;</w:t>
      </w:r>
    </w:p>
    <w:p w:rsidR="00750DCB" w:rsidRPr="00750DCB" w:rsidRDefault="00750DCB" w:rsidP="00F95D95">
      <w:pPr>
        <w:numPr>
          <w:ilvl w:val="0"/>
          <w:numId w:val="195"/>
        </w:numPr>
        <w:suppressAutoHyphens w:val="0"/>
        <w:spacing w:line="252" w:lineRule="auto"/>
        <w:ind w:left="1434" w:right="62" w:hanging="3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 zdrowie publiczne.”</w:t>
      </w: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9</w:t>
      </w:r>
    </w:p>
    <w:p w:rsidR="00750DCB" w:rsidRPr="00750DCB" w:rsidRDefault="00750DCB" w:rsidP="00750DCB">
      <w:pPr>
        <w:suppressAutoHyphens w:val="0"/>
        <w:ind w:right="57"/>
        <w:jc w:val="both"/>
        <w:rPr>
          <w:b/>
          <w:bCs/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Zespół może prowadzić wyodrębnioną organizacyjnie działalność inną niż działalność leczniczą w zakresie: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val="en-US" w:eastAsia="en-US" w:bidi="en-US"/>
        </w:rPr>
      </w:pPr>
      <w:proofErr w:type="spellStart"/>
      <w:r w:rsidRPr="00750DCB">
        <w:rPr>
          <w:sz w:val="24"/>
          <w:szCs w:val="24"/>
          <w:lang w:val="en-US" w:eastAsia="en-US" w:bidi="en-US"/>
        </w:rPr>
        <w:t>działalności</w:t>
      </w:r>
      <w:proofErr w:type="spellEnd"/>
      <w:r w:rsidRPr="00750DCB">
        <w:rPr>
          <w:sz w:val="24"/>
          <w:szCs w:val="24"/>
          <w:lang w:val="en-US" w:eastAsia="en-US" w:bidi="en-US"/>
        </w:rPr>
        <w:t xml:space="preserve"> </w:t>
      </w:r>
      <w:proofErr w:type="spellStart"/>
      <w:r w:rsidRPr="00750DCB">
        <w:rPr>
          <w:sz w:val="24"/>
          <w:szCs w:val="24"/>
          <w:lang w:val="en-US" w:eastAsia="en-US" w:bidi="en-US"/>
        </w:rPr>
        <w:t>szkoleniowo-edukacyjnej</w:t>
      </w:r>
      <w:proofErr w:type="spellEnd"/>
      <w:r w:rsidRPr="00750DCB">
        <w:rPr>
          <w:sz w:val="24"/>
          <w:szCs w:val="24"/>
          <w:lang w:val="en-US" w:eastAsia="en-US" w:bidi="en-US"/>
        </w:rPr>
        <w:t>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val="en-US" w:eastAsia="en-US" w:bidi="en-US"/>
        </w:rPr>
      </w:pPr>
      <w:proofErr w:type="spellStart"/>
      <w:r w:rsidRPr="00750DCB">
        <w:rPr>
          <w:sz w:val="24"/>
          <w:szCs w:val="24"/>
          <w:lang w:val="en-US" w:eastAsia="en-US" w:bidi="en-US"/>
        </w:rPr>
        <w:t>działalności</w:t>
      </w:r>
      <w:proofErr w:type="spellEnd"/>
      <w:r w:rsidRPr="00750DCB">
        <w:rPr>
          <w:sz w:val="24"/>
          <w:szCs w:val="24"/>
          <w:lang w:val="en-US" w:eastAsia="en-US" w:bidi="en-US"/>
        </w:rPr>
        <w:t xml:space="preserve"> </w:t>
      </w:r>
      <w:proofErr w:type="spellStart"/>
      <w:r w:rsidRPr="00750DCB">
        <w:rPr>
          <w:sz w:val="24"/>
          <w:szCs w:val="24"/>
          <w:lang w:val="en-US" w:eastAsia="en-US" w:bidi="en-US"/>
        </w:rPr>
        <w:t>wydawniczej</w:t>
      </w:r>
      <w:proofErr w:type="spellEnd"/>
      <w:r w:rsidRPr="00750DCB">
        <w:rPr>
          <w:sz w:val="24"/>
          <w:szCs w:val="24"/>
          <w:lang w:val="en-US" w:eastAsia="en-US" w:bidi="en-US"/>
        </w:rPr>
        <w:t>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poradnictwa, w tym w szczególności poradnictwa w zakresie zdrowia publicznego;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usług w zakresie rekreacji, odnowy biologicznej i poprawy sprawności fizycznej;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sterylizacji wyrobów medycznych;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współpracy ze szkołami wyższymi w zakresie kształcenia na kierunkach medycznych </w:t>
      </w:r>
      <w:r w:rsidRPr="00750DCB">
        <w:rPr>
          <w:sz w:val="24"/>
          <w:szCs w:val="24"/>
          <w:lang w:eastAsia="en-US" w:bidi="en-US"/>
        </w:rPr>
        <w:br/>
        <w:t xml:space="preserve">oraz zdrowia publicznego, a także prowadzenia badań naukowych i prac rozwojowych </w:t>
      </w:r>
      <w:r w:rsidRPr="00750DCB">
        <w:rPr>
          <w:sz w:val="24"/>
          <w:szCs w:val="24"/>
          <w:lang w:eastAsia="en-US" w:bidi="en-US"/>
        </w:rPr>
        <w:br/>
        <w:t>w dziedzinie nauk przyrodniczych i technicznych;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obrotu produktami leczniczymi i wyrobami medycznymi;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obrotu artykułami zielarskimi i higieniczno-kosmetycznymi; 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obrotu artykułami komplementarnymi w stosunku do usług medycznych;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usług świadczonych w zakresie rejestrowania usług medycznych oraz prowadzenie </w:t>
      </w:r>
      <w:r w:rsidRPr="00750DCB">
        <w:rPr>
          <w:sz w:val="24"/>
          <w:szCs w:val="24"/>
          <w:lang w:eastAsia="en-US" w:bidi="en-US"/>
        </w:rPr>
        <w:br/>
        <w:t>rozliczeń z Narodowym Funduszem Zdrowia;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lastRenderedPageBreak/>
        <w:t>usług w zakresie gospodarki odpadami medycznymi lub weterynaryjnymi;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działalności związanej z organizacją targów, wystaw i konferencji;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usług gastronomicznych bez alkoholu;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przewozu osób albo materiałów biologicznych i materiałów wykorzystywanych</w:t>
      </w:r>
      <w:r w:rsidRPr="00750DCB">
        <w:rPr>
          <w:sz w:val="24"/>
          <w:szCs w:val="24"/>
          <w:lang w:eastAsia="en-US" w:bidi="en-US"/>
        </w:rPr>
        <w:br/>
        <w:t>do udzielania świadczeń zdrowotnych, wymagających specjalnych warunków transportu;</w:t>
      </w:r>
    </w:p>
    <w:p w:rsidR="00750DCB" w:rsidRPr="00750DCB" w:rsidRDefault="00750DCB" w:rsidP="00F95D95">
      <w:pPr>
        <w:numPr>
          <w:ilvl w:val="0"/>
          <w:numId w:val="19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wynajmu i wydzierżawiania mienia Zespołu i w powierzonym zakresie mienia m.st. Warszawy.</w:t>
      </w:r>
    </w:p>
    <w:p w:rsidR="00750DCB" w:rsidRPr="00750DCB" w:rsidRDefault="00750DCB" w:rsidP="00750DCB">
      <w:pPr>
        <w:suppressAutoHyphens w:val="0"/>
        <w:ind w:left="57" w:right="57"/>
        <w:jc w:val="center"/>
        <w:rPr>
          <w:sz w:val="24"/>
          <w:szCs w:val="24"/>
          <w:lang w:eastAsia="en-US" w:bidi="en-US"/>
        </w:rPr>
      </w:pPr>
      <w:bookmarkStart w:id="1" w:name="§5"/>
      <w:bookmarkEnd w:id="1"/>
      <w:r w:rsidRPr="00750DCB">
        <w:rPr>
          <w:b/>
          <w:bCs/>
          <w:sz w:val="24"/>
          <w:szCs w:val="24"/>
          <w:lang w:eastAsia="en-US" w:bidi="en-US"/>
        </w:rPr>
        <w:t>§ 10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Zespół realizuje zadania na rzecz bezpieczeństwa i obronności państwa, na zasadach określonych w odrębnych przepisach.</w:t>
      </w: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11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1. </w:t>
      </w:r>
      <w:r w:rsidRPr="00750DCB">
        <w:rPr>
          <w:sz w:val="24"/>
          <w:szCs w:val="24"/>
          <w:lang w:eastAsia="en-US" w:bidi="en-US"/>
        </w:rPr>
        <w:tab/>
        <w:t>Zespół prowadzi zakłady lecznicze w rozumieniu ustawy udzielające świadczeń zdrowotnych w rodzaju ambulatoryjne świadczenia zdrowotne.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2. </w:t>
      </w:r>
      <w:r w:rsidRPr="00750DCB">
        <w:rPr>
          <w:sz w:val="24"/>
          <w:szCs w:val="24"/>
          <w:lang w:eastAsia="en-US" w:bidi="en-US"/>
        </w:rPr>
        <w:tab/>
        <w:t>W skład Zespołu wchodzą:</w:t>
      </w:r>
    </w:p>
    <w:p w:rsidR="00750DCB" w:rsidRPr="00750DCB" w:rsidRDefault="00750DCB" w:rsidP="00F95D95">
      <w:pPr>
        <w:numPr>
          <w:ilvl w:val="0"/>
          <w:numId w:val="199"/>
        </w:numPr>
        <w:tabs>
          <w:tab w:val="clear" w:pos="2340"/>
          <w:tab w:val="num" w:pos="360"/>
        </w:tabs>
        <w:suppressAutoHyphens w:val="0"/>
        <w:spacing w:line="252" w:lineRule="auto"/>
        <w:ind w:left="1134" w:right="57" w:hanging="56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w ramach zakładów leczniczych – jednostki i komórki organizacyjne działalności  podstawowej;</w:t>
      </w:r>
    </w:p>
    <w:p w:rsidR="00750DCB" w:rsidRPr="00750DCB" w:rsidRDefault="00750DCB" w:rsidP="00F95D95">
      <w:pPr>
        <w:numPr>
          <w:ilvl w:val="0"/>
          <w:numId w:val="199"/>
        </w:numPr>
        <w:tabs>
          <w:tab w:val="clear" w:pos="2340"/>
          <w:tab w:val="num" w:pos="360"/>
        </w:tabs>
        <w:suppressAutoHyphens w:val="0"/>
        <w:spacing w:line="252" w:lineRule="auto"/>
        <w:ind w:left="1134" w:right="57" w:hanging="56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jednostki i komórki organizacyjne działalności pomocniczej (administracyjnej, </w:t>
      </w:r>
      <w:r w:rsidRPr="00750DCB">
        <w:rPr>
          <w:sz w:val="24"/>
          <w:szCs w:val="24"/>
          <w:lang w:eastAsia="en-US" w:bidi="en-US"/>
        </w:rPr>
        <w:br/>
        <w:t>logistycznej,  ekonomicznej, organizacyjnej, technicznej i inne).</w:t>
      </w:r>
    </w:p>
    <w:p w:rsidR="00750DCB" w:rsidRPr="00750DCB" w:rsidRDefault="00750DCB" w:rsidP="00D74E33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3. </w:t>
      </w:r>
      <w:r w:rsidRPr="00750DCB">
        <w:rPr>
          <w:sz w:val="24"/>
          <w:szCs w:val="24"/>
          <w:lang w:eastAsia="en-US" w:bidi="en-US"/>
        </w:rPr>
        <w:tab/>
        <w:t>Wykaz zakładów leczniczych i ich jednostek organizacyjnych, o których mowa w ust. 2 pkt 1, określa załącznik nr 2 do statutu.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b/>
          <w:bCs/>
          <w:sz w:val="24"/>
          <w:szCs w:val="24"/>
          <w:lang w:val="en-US" w:eastAsia="en-US" w:bidi="en-US"/>
        </w:rPr>
      </w:pPr>
      <w:r w:rsidRPr="00750DCB">
        <w:rPr>
          <w:b/>
          <w:bCs/>
          <w:sz w:val="24"/>
          <w:szCs w:val="24"/>
          <w:lang w:val="en-US" w:eastAsia="en-US" w:bidi="en-US"/>
        </w:rPr>
        <w:t>§ 12</w:t>
      </w:r>
    </w:p>
    <w:p w:rsidR="00750DCB" w:rsidRPr="00750DCB" w:rsidRDefault="00750DCB" w:rsidP="00F95D95">
      <w:pPr>
        <w:numPr>
          <w:ilvl w:val="0"/>
          <w:numId w:val="200"/>
        </w:numPr>
        <w:suppressAutoHyphens w:val="0"/>
        <w:spacing w:line="252" w:lineRule="auto"/>
        <w:ind w:left="550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Dyrektor może tworzyć, łączyć albo likwidować komórki organizacyjne działalności podstawowej Zespołu, o których mowa w § 11 ust. 2 pkt 1, po uzyskaniu wcześniejszej pozytywnej opinii Prezydenta m.st. Warszawy.</w:t>
      </w:r>
    </w:p>
    <w:p w:rsidR="00750DCB" w:rsidRPr="00750DCB" w:rsidRDefault="00750DCB" w:rsidP="00D74E33">
      <w:pPr>
        <w:suppressAutoHyphens w:val="0"/>
        <w:ind w:left="550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2. </w:t>
      </w:r>
      <w:r w:rsidRPr="00750DCB">
        <w:rPr>
          <w:sz w:val="24"/>
          <w:szCs w:val="24"/>
          <w:lang w:eastAsia="en-US" w:bidi="en-US"/>
        </w:rPr>
        <w:tab/>
        <w:t>Szczegółową strukturę jednostek i komórek organizacyjnych działalności pomocniczej, o których mowa w § 11 ust. 2 pkt 2 oraz ich zakres zadań ustala Dyrektor.</w:t>
      </w:r>
    </w:p>
    <w:p w:rsidR="00D74E33" w:rsidRPr="00E22A17" w:rsidRDefault="00D74E33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val="en-US" w:eastAsia="en-US" w:bidi="en-US"/>
        </w:rPr>
      </w:pPr>
      <w:r w:rsidRPr="00750DCB">
        <w:rPr>
          <w:b/>
          <w:bCs/>
          <w:sz w:val="24"/>
          <w:szCs w:val="24"/>
          <w:lang w:val="en-US" w:eastAsia="en-US" w:bidi="en-US"/>
        </w:rPr>
        <w:t>§ 13</w:t>
      </w:r>
    </w:p>
    <w:p w:rsidR="00750DCB" w:rsidRPr="00750DCB" w:rsidRDefault="00750DCB" w:rsidP="00D74E33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1.</w:t>
      </w:r>
      <w:r w:rsidRPr="00750DCB">
        <w:rPr>
          <w:sz w:val="24"/>
          <w:szCs w:val="24"/>
          <w:lang w:eastAsia="en-US" w:bidi="en-US"/>
        </w:rPr>
        <w:tab/>
        <w:t>Organami Zespołu są:</w:t>
      </w:r>
    </w:p>
    <w:p w:rsidR="00750DCB" w:rsidRPr="00750DCB" w:rsidRDefault="00750DCB" w:rsidP="00F95D95">
      <w:pPr>
        <w:numPr>
          <w:ilvl w:val="0"/>
          <w:numId w:val="201"/>
        </w:numPr>
        <w:tabs>
          <w:tab w:val="num" w:pos="1100"/>
        </w:tabs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Dyrektor, który jest kierownikiem podmiotu leczniczego niebędącego przedsiębiorcą  w rozumieniu ustawy;</w:t>
      </w:r>
    </w:p>
    <w:p w:rsidR="00750DCB" w:rsidRPr="00750DCB" w:rsidRDefault="00750DCB" w:rsidP="00F95D95">
      <w:pPr>
        <w:numPr>
          <w:ilvl w:val="0"/>
          <w:numId w:val="201"/>
        </w:numPr>
        <w:tabs>
          <w:tab w:val="num" w:pos="1100"/>
        </w:tabs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Rada Społeczna.</w:t>
      </w:r>
    </w:p>
    <w:p w:rsidR="00750DCB" w:rsidRPr="00750DCB" w:rsidRDefault="00750DCB" w:rsidP="00F95D95">
      <w:pPr>
        <w:numPr>
          <w:ilvl w:val="1"/>
          <w:numId w:val="201"/>
        </w:numPr>
        <w:tabs>
          <w:tab w:val="left" w:pos="567"/>
        </w:tabs>
        <w:suppressAutoHyphens w:val="0"/>
        <w:spacing w:line="252" w:lineRule="auto"/>
        <w:ind w:left="0" w:right="57" w:firstLine="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Dyrektor ponosi odpowiedzialność za zarządzanie Zespołem.</w:t>
      </w:r>
    </w:p>
    <w:p w:rsidR="00750DCB" w:rsidRPr="00750DCB" w:rsidRDefault="00750DCB" w:rsidP="00F95D95">
      <w:pPr>
        <w:numPr>
          <w:ilvl w:val="1"/>
          <w:numId w:val="201"/>
        </w:numPr>
        <w:tabs>
          <w:tab w:val="left" w:pos="567"/>
        </w:tabs>
        <w:suppressAutoHyphens w:val="0"/>
        <w:spacing w:line="252" w:lineRule="auto"/>
        <w:ind w:left="0" w:right="57" w:firstLine="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Dyrektor reprezentuje Zespół na zewnątrz.</w:t>
      </w:r>
    </w:p>
    <w:p w:rsidR="00750DCB" w:rsidRPr="00750DCB" w:rsidRDefault="00750DCB" w:rsidP="00F95D95">
      <w:pPr>
        <w:numPr>
          <w:ilvl w:val="1"/>
          <w:numId w:val="201"/>
        </w:numPr>
        <w:tabs>
          <w:tab w:val="left" w:pos="567"/>
        </w:tabs>
        <w:suppressAutoHyphens w:val="0"/>
        <w:spacing w:after="200" w:line="252" w:lineRule="auto"/>
        <w:ind w:left="0" w:right="57" w:firstLine="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Dyrektor jest przełożonym pracowników Zespołu oraz dokonuje wobec nich czynności </w:t>
      </w:r>
      <w:r w:rsidRPr="00750DCB">
        <w:rPr>
          <w:sz w:val="24"/>
          <w:szCs w:val="24"/>
          <w:lang w:eastAsia="en-US" w:bidi="en-US"/>
        </w:rPr>
        <w:br/>
        <w:t xml:space="preserve">         w sprawach z zakresu prawa pracy.</w:t>
      </w: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14</w:t>
      </w:r>
    </w:p>
    <w:p w:rsidR="00750DCB" w:rsidRPr="00750DCB" w:rsidRDefault="00750DCB" w:rsidP="00D74E33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1. </w:t>
      </w:r>
      <w:r w:rsidRPr="00750DCB">
        <w:rPr>
          <w:sz w:val="24"/>
          <w:szCs w:val="24"/>
          <w:lang w:eastAsia="en-US" w:bidi="en-US"/>
        </w:rPr>
        <w:tab/>
        <w:t>W Zespole działa Rada Społeczna, która jest organem:</w:t>
      </w:r>
    </w:p>
    <w:p w:rsidR="00750DCB" w:rsidRPr="00750DCB" w:rsidRDefault="00750DCB" w:rsidP="00F95D95">
      <w:pPr>
        <w:numPr>
          <w:ilvl w:val="2"/>
          <w:numId w:val="201"/>
        </w:numPr>
        <w:tabs>
          <w:tab w:val="num" w:pos="1632"/>
        </w:tabs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inicjującym i opiniodawczym m.st. Warszawy;</w:t>
      </w:r>
    </w:p>
    <w:p w:rsidR="00750DCB" w:rsidRPr="00750DCB" w:rsidRDefault="00750DCB" w:rsidP="00F95D95">
      <w:pPr>
        <w:numPr>
          <w:ilvl w:val="2"/>
          <w:numId w:val="201"/>
        </w:numPr>
        <w:tabs>
          <w:tab w:val="num" w:pos="1632"/>
        </w:tabs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doradczym Dyrektora.</w:t>
      </w:r>
    </w:p>
    <w:p w:rsidR="00750DCB" w:rsidRPr="00750DCB" w:rsidRDefault="00750DCB" w:rsidP="00D74E33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2. </w:t>
      </w:r>
      <w:r w:rsidRPr="00750DCB">
        <w:rPr>
          <w:sz w:val="24"/>
          <w:szCs w:val="24"/>
          <w:lang w:eastAsia="en-US" w:bidi="en-US"/>
        </w:rPr>
        <w:tab/>
        <w:t>Do zadań Rady Społecznej należy:</w:t>
      </w:r>
    </w:p>
    <w:p w:rsidR="00750DCB" w:rsidRPr="00750DCB" w:rsidRDefault="00750DCB" w:rsidP="00F95D95">
      <w:pPr>
        <w:numPr>
          <w:ilvl w:val="0"/>
          <w:numId w:val="202"/>
        </w:numPr>
        <w:tabs>
          <w:tab w:val="clear" w:pos="2340"/>
        </w:tabs>
        <w:suppressAutoHyphens w:val="0"/>
        <w:spacing w:line="252" w:lineRule="auto"/>
        <w:ind w:left="1134" w:right="57" w:hanging="567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przedstawianie organom m.st. Warszawy wniosków i opinii w sprawach:</w:t>
      </w:r>
    </w:p>
    <w:p w:rsidR="00750DCB" w:rsidRPr="00750DCB" w:rsidRDefault="00750DCB" w:rsidP="00F95D95">
      <w:pPr>
        <w:numPr>
          <w:ilvl w:val="1"/>
          <w:numId w:val="203"/>
        </w:numPr>
        <w:tabs>
          <w:tab w:val="num" w:pos="567"/>
        </w:tabs>
        <w:suppressAutoHyphens w:val="0"/>
        <w:spacing w:line="252" w:lineRule="auto"/>
        <w:ind w:left="57" w:right="57" w:firstLine="104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zbycia aktywów trwałych oraz zakupu lub przyjęcia darowizny nowej </w:t>
      </w:r>
      <w:r w:rsidRPr="00750DCB">
        <w:rPr>
          <w:sz w:val="24"/>
          <w:szCs w:val="24"/>
          <w:lang w:eastAsia="en-US" w:bidi="en-US"/>
        </w:rPr>
        <w:br/>
        <w:t xml:space="preserve">                       aparatury i sprzętu medycznego,</w:t>
      </w:r>
    </w:p>
    <w:p w:rsidR="00750DCB" w:rsidRPr="00750DCB" w:rsidRDefault="00750DCB" w:rsidP="00F95D95">
      <w:pPr>
        <w:numPr>
          <w:ilvl w:val="1"/>
          <w:numId w:val="203"/>
        </w:numPr>
        <w:tabs>
          <w:tab w:val="num" w:pos="567"/>
        </w:tabs>
        <w:suppressAutoHyphens w:val="0"/>
        <w:spacing w:line="252" w:lineRule="auto"/>
        <w:ind w:left="57" w:right="57" w:firstLine="104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związanych z przekształceniem lub likwidacją, rozszerzeniem lub </w:t>
      </w:r>
      <w:r w:rsidRPr="00750DCB">
        <w:rPr>
          <w:sz w:val="24"/>
          <w:szCs w:val="24"/>
          <w:lang w:eastAsia="en-US" w:bidi="en-US"/>
        </w:rPr>
        <w:br/>
        <w:t xml:space="preserve">                       ograniczeniem działalności,</w:t>
      </w:r>
    </w:p>
    <w:p w:rsidR="00750DCB" w:rsidRPr="00750DCB" w:rsidRDefault="00750DCB" w:rsidP="00F95D95">
      <w:pPr>
        <w:numPr>
          <w:ilvl w:val="1"/>
          <w:numId w:val="203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przyznawania Dyrektorowi nagród,</w:t>
      </w:r>
    </w:p>
    <w:p w:rsidR="00750DCB" w:rsidRPr="00750DCB" w:rsidRDefault="00750DCB" w:rsidP="00F95D95">
      <w:pPr>
        <w:numPr>
          <w:ilvl w:val="1"/>
          <w:numId w:val="203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lastRenderedPageBreak/>
        <w:t>rozwiązania stosunku pracy lub umowy cywilnoprawnej z Dyrektorem,</w:t>
      </w:r>
    </w:p>
    <w:p w:rsidR="00750DCB" w:rsidRPr="00750DCB" w:rsidRDefault="00750DCB" w:rsidP="00F95D95">
      <w:pPr>
        <w:numPr>
          <w:ilvl w:val="1"/>
          <w:numId w:val="203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oddania w dzierżawę, najem, użytkowanie oraz użyczenie aktywów trwałych </w:t>
      </w:r>
      <w:r w:rsidRPr="00750DCB">
        <w:rPr>
          <w:sz w:val="24"/>
          <w:szCs w:val="24"/>
          <w:lang w:eastAsia="en-US" w:bidi="en-US"/>
        </w:rPr>
        <w:br/>
        <w:t xml:space="preserve">                       Zespołu, w zakresie i przypadkach określonych w uchwale Rady                 </w:t>
      </w:r>
      <w:r w:rsidRPr="00750DCB">
        <w:rPr>
          <w:sz w:val="24"/>
          <w:szCs w:val="24"/>
          <w:lang w:eastAsia="en-US" w:bidi="en-US"/>
        </w:rPr>
        <w:br/>
        <w:t xml:space="preserve">                       m.st. Warszawy,</w:t>
      </w:r>
    </w:p>
    <w:p w:rsidR="00750DCB" w:rsidRPr="00750DCB" w:rsidRDefault="00750DCB" w:rsidP="00F95D95">
      <w:pPr>
        <w:numPr>
          <w:ilvl w:val="1"/>
          <w:numId w:val="203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zawierania umów najmu i dzierżawy nieruchomości będących we władaniu </w:t>
      </w:r>
      <w:r w:rsidRPr="00750DCB">
        <w:rPr>
          <w:sz w:val="24"/>
          <w:szCs w:val="24"/>
          <w:lang w:eastAsia="en-US" w:bidi="en-US"/>
        </w:rPr>
        <w:br/>
        <w:t xml:space="preserve">                      Zespołu, w zakresie i przypadkach określonych w uchwale Rady m.st. </w:t>
      </w:r>
      <w:r w:rsidRPr="00750DCB">
        <w:rPr>
          <w:sz w:val="24"/>
          <w:szCs w:val="24"/>
          <w:lang w:eastAsia="en-US" w:bidi="en-US"/>
        </w:rPr>
        <w:br/>
        <w:t xml:space="preserve">                     Warszawy lub zarządzeniu Prezydenta m.st. Warszawy;</w:t>
      </w:r>
    </w:p>
    <w:p w:rsidR="00750DCB" w:rsidRPr="00750DCB" w:rsidRDefault="00750DCB" w:rsidP="00F95D95">
      <w:pPr>
        <w:numPr>
          <w:ilvl w:val="0"/>
          <w:numId w:val="204"/>
        </w:numPr>
        <w:tabs>
          <w:tab w:val="clear" w:pos="3198"/>
        </w:tabs>
        <w:suppressAutoHyphens w:val="0"/>
        <w:spacing w:line="252" w:lineRule="auto"/>
        <w:ind w:left="1134" w:right="57" w:hanging="56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przedstawianie Dyrektorowi wniosków i opinii w sprawach:</w:t>
      </w:r>
    </w:p>
    <w:p w:rsidR="00750DCB" w:rsidRPr="00750DCB" w:rsidRDefault="00750DCB" w:rsidP="00F95D95">
      <w:pPr>
        <w:numPr>
          <w:ilvl w:val="0"/>
          <w:numId w:val="205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planu finansowego, w tym planu inwestycyjnego,</w:t>
      </w:r>
    </w:p>
    <w:p w:rsidR="00750DCB" w:rsidRPr="00750DCB" w:rsidRDefault="00750DCB" w:rsidP="00F95D95">
      <w:pPr>
        <w:numPr>
          <w:ilvl w:val="0"/>
          <w:numId w:val="205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rocznego sprawozdania z planu finansowego, w tym planu inwestycyjnego,</w:t>
      </w:r>
    </w:p>
    <w:p w:rsidR="00750DCB" w:rsidRPr="00750DCB" w:rsidRDefault="00750DCB" w:rsidP="00F95D95">
      <w:pPr>
        <w:numPr>
          <w:ilvl w:val="0"/>
          <w:numId w:val="205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kredytów bankowych lub dotacji,</w:t>
      </w:r>
    </w:p>
    <w:p w:rsidR="00750DCB" w:rsidRPr="00750DCB" w:rsidRDefault="00750DCB" w:rsidP="00F95D95">
      <w:pPr>
        <w:numPr>
          <w:ilvl w:val="0"/>
          <w:numId w:val="205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podziału zysku,</w:t>
      </w:r>
    </w:p>
    <w:p w:rsidR="00750DCB" w:rsidRPr="00750DCB" w:rsidRDefault="00750DCB" w:rsidP="00F95D95">
      <w:pPr>
        <w:numPr>
          <w:ilvl w:val="0"/>
          <w:numId w:val="205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zbycia aktywów trwałych oraz zakupu lub przyjęcia darowizny nowej   </w:t>
      </w:r>
      <w:r w:rsidRPr="00750DCB">
        <w:rPr>
          <w:sz w:val="24"/>
          <w:szCs w:val="24"/>
          <w:lang w:eastAsia="en-US" w:bidi="en-US"/>
        </w:rPr>
        <w:br/>
        <w:t xml:space="preserve">                      aparatury i sprzętu medycznego,</w:t>
      </w:r>
    </w:p>
    <w:p w:rsidR="00750DCB" w:rsidRPr="00750DCB" w:rsidRDefault="00750DCB" w:rsidP="00F95D95">
      <w:pPr>
        <w:numPr>
          <w:ilvl w:val="0"/>
          <w:numId w:val="205"/>
        </w:numPr>
        <w:tabs>
          <w:tab w:val="num" w:pos="567"/>
        </w:tabs>
        <w:suppressAutoHyphens w:val="0"/>
        <w:spacing w:line="252" w:lineRule="auto"/>
        <w:ind w:left="57" w:right="57" w:firstLine="993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regulaminu organizacyjnego;</w:t>
      </w:r>
    </w:p>
    <w:p w:rsidR="00750DCB" w:rsidRPr="00750DCB" w:rsidRDefault="00750DCB" w:rsidP="00F95D95">
      <w:pPr>
        <w:numPr>
          <w:ilvl w:val="0"/>
          <w:numId w:val="206"/>
        </w:numPr>
        <w:suppressAutoHyphens w:val="0"/>
        <w:spacing w:line="252" w:lineRule="auto"/>
        <w:ind w:left="1134" w:right="57" w:hanging="56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dokonywanie okresowych analiz skarg i wniosków wnoszonych przez pacjentów, </w:t>
      </w:r>
      <w:r w:rsidRPr="00750DCB">
        <w:rPr>
          <w:sz w:val="24"/>
          <w:szCs w:val="24"/>
          <w:lang w:eastAsia="en-US" w:bidi="en-US"/>
        </w:rPr>
        <w:br/>
        <w:t>z wyłączeniem spraw podlegających nadzorowi medycznemu;</w:t>
      </w:r>
    </w:p>
    <w:p w:rsidR="00750DCB" w:rsidRPr="00750DCB" w:rsidRDefault="00750DCB" w:rsidP="00F95D95">
      <w:pPr>
        <w:numPr>
          <w:ilvl w:val="0"/>
          <w:numId w:val="206"/>
        </w:numPr>
        <w:suppressAutoHyphens w:val="0"/>
        <w:spacing w:line="252" w:lineRule="auto"/>
        <w:ind w:left="1134" w:right="57" w:hanging="56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wykonywanie innych zadań określonych w ustawie.</w:t>
      </w:r>
    </w:p>
    <w:p w:rsidR="00750DCB" w:rsidRPr="00750DCB" w:rsidRDefault="00750DCB" w:rsidP="00D74E33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3. </w:t>
      </w:r>
      <w:r w:rsidRPr="00750DCB">
        <w:rPr>
          <w:sz w:val="24"/>
          <w:szCs w:val="24"/>
          <w:lang w:eastAsia="en-US" w:bidi="en-US"/>
        </w:rPr>
        <w:tab/>
        <w:t>Kadencja Rady Społecznej trwa cztery lata. Rada Społeczna pełni swoje obowiązki do czasu powołania nowego składu osobowego Rady Społecznej.</w:t>
      </w:r>
    </w:p>
    <w:p w:rsidR="00750DCB" w:rsidRPr="00750DCB" w:rsidRDefault="00750DCB" w:rsidP="00D74E33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4. </w:t>
      </w:r>
      <w:r w:rsidRPr="00750DCB">
        <w:rPr>
          <w:sz w:val="24"/>
          <w:szCs w:val="24"/>
          <w:lang w:eastAsia="en-US" w:bidi="en-US"/>
        </w:rPr>
        <w:tab/>
        <w:t>Członkowie Rady Społecznej mogą zostać w każdym czasie, przed upływem kadencji, odwołani przez organ, który ich delegował. Przyczyną odwołania może być:</w:t>
      </w:r>
    </w:p>
    <w:p w:rsidR="00750DCB" w:rsidRPr="00750DCB" w:rsidRDefault="00750DCB" w:rsidP="00F95D95">
      <w:pPr>
        <w:numPr>
          <w:ilvl w:val="0"/>
          <w:numId w:val="207"/>
        </w:numPr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nienależyte wykonywanie obowiązków;</w:t>
      </w:r>
    </w:p>
    <w:p w:rsidR="00750DCB" w:rsidRPr="00750DCB" w:rsidRDefault="00750DCB" w:rsidP="00F95D95">
      <w:pPr>
        <w:numPr>
          <w:ilvl w:val="0"/>
          <w:numId w:val="207"/>
        </w:numPr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złożenie rezygnacji z funkcji członka Rady Społecznej;</w:t>
      </w:r>
    </w:p>
    <w:p w:rsidR="00750DCB" w:rsidRPr="00750DCB" w:rsidRDefault="00750DCB" w:rsidP="00F95D95">
      <w:pPr>
        <w:numPr>
          <w:ilvl w:val="0"/>
          <w:numId w:val="207"/>
        </w:numPr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wykonywanie działalności konkurencyjnej lub zatrudnienie w podmiocie </w:t>
      </w:r>
      <w:r w:rsidRPr="00750DCB">
        <w:rPr>
          <w:sz w:val="24"/>
          <w:szCs w:val="24"/>
          <w:lang w:eastAsia="en-US" w:bidi="en-US"/>
        </w:rPr>
        <w:br/>
        <w:t>wykonującym działalność konkurencyjną wobec  Zespołu;</w:t>
      </w:r>
    </w:p>
    <w:p w:rsidR="00750DCB" w:rsidRPr="00750DCB" w:rsidRDefault="00750DCB" w:rsidP="00F95D95">
      <w:pPr>
        <w:numPr>
          <w:ilvl w:val="0"/>
          <w:numId w:val="207"/>
        </w:numPr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skazanie prawomocnym wyrokiem sądu za przestępstwo ścigane z oskarżenia </w:t>
      </w:r>
      <w:r w:rsidRPr="00750DCB">
        <w:rPr>
          <w:sz w:val="24"/>
          <w:szCs w:val="24"/>
          <w:lang w:eastAsia="en-US" w:bidi="en-US"/>
        </w:rPr>
        <w:br/>
        <w:t>publicznego lub przestępstwo skarbowe;</w:t>
      </w:r>
    </w:p>
    <w:p w:rsidR="00750DCB" w:rsidRPr="00750DCB" w:rsidRDefault="00750DCB" w:rsidP="00F95D95">
      <w:pPr>
        <w:numPr>
          <w:ilvl w:val="0"/>
          <w:numId w:val="207"/>
        </w:numPr>
        <w:suppressAutoHyphens w:val="0"/>
        <w:spacing w:line="252" w:lineRule="auto"/>
        <w:ind w:left="110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przyczyny określone w ustawie lub innych przepisach prawa uniemożliwiające </w:t>
      </w:r>
      <w:r w:rsidRPr="00750DCB">
        <w:rPr>
          <w:sz w:val="24"/>
          <w:szCs w:val="24"/>
          <w:lang w:eastAsia="en-US" w:bidi="en-US"/>
        </w:rPr>
        <w:br/>
        <w:t xml:space="preserve">zasiadanie w Radzie Społecznej, w szczególności podjęcie zatrudnienia w Zespole. 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D74E33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15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Zespół prowadzi gospodarkę finansową w formie przewidzianej dla samodzielnego publicznego zakładu opieki zdrowotnej, na zasadach określonych w szczególności w ustawie oraz przepisach o rachunkowości.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D74E33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16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Zespół pokrywa z posiadanych środków i uzyskiwanych przychodów koszty działalności i reguluje zobowiązania.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D74E33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17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Podstawą gospodarki Zespołu jest plan finansowy ustalany przez Dyrektora.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D74E33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18</w:t>
      </w:r>
    </w:p>
    <w:p w:rsidR="00750DCB" w:rsidRPr="00750DCB" w:rsidRDefault="00750DCB" w:rsidP="00D74E33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Zespół może uzyskiwać środki finansowe:</w:t>
      </w:r>
    </w:p>
    <w:p w:rsidR="00750DCB" w:rsidRPr="00750DCB" w:rsidRDefault="00750DCB" w:rsidP="00F95D95">
      <w:pPr>
        <w:numPr>
          <w:ilvl w:val="0"/>
          <w:numId w:val="20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 odpłatnej działalności leczniczej, chyba że przepisy odrębne stanowią inaczej;</w:t>
      </w:r>
    </w:p>
    <w:p w:rsidR="00750DCB" w:rsidRPr="00750DCB" w:rsidRDefault="00750DCB" w:rsidP="00F95D95">
      <w:pPr>
        <w:numPr>
          <w:ilvl w:val="0"/>
          <w:numId w:val="20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 xml:space="preserve">z wydzielonej działalności gospodarczej innej niż wymieniona w pkt 1, określonej     </w:t>
      </w:r>
      <w:r w:rsidRPr="00750DCB">
        <w:rPr>
          <w:sz w:val="24"/>
          <w:szCs w:val="24"/>
          <w:lang w:eastAsia="en-US" w:bidi="en-US"/>
        </w:rPr>
        <w:br/>
        <w:t>w niniejszym statucie;</w:t>
      </w:r>
    </w:p>
    <w:p w:rsidR="00750DCB" w:rsidRPr="00750DCB" w:rsidRDefault="00750DCB" w:rsidP="00F95D95">
      <w:pPr>
        <w:numPr>
          <w:ilvl w:val="0"/>
          <w:numId w:val="20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 odsetek od lokat;</w:t>
      </w:r>
    </w:p>
    <w:p w:rsidR="00750DCB" w:rsidRPr="00750DCB" w:rsidRDefault="00750DCB" w:rsidP="00F95D95">
      <w:pPr>
        <w:numPr>
          <w:ilvl w:val="0"/>
          <w:numId w:val="20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lastRenderedPageBreak/>
        <w:t xml:space="preserve">z darowizn, zapisów, spadków oraz ofiarności publicznej, także pochodzenia </w:t>
      </w:r>
      <w:r w:rsidRPr="00750DCB">
        <w:rPr>
          <w:sz w:val="24"/>
          <w:szCs w:val="24"/>
          <w:lang w:eastAsia="en-US" w:bidi="en-US"/>
        </w:rPr>
        <w:br/>
        <w:t>zagranicznego;</w:t>
      </w:r>
    </w:p>
    <w:p w:rsidR="00750DCB" w:rsidRPr="00750DCB" w:rsidRDefault="00750DCB" w:rsidP="00F95D95">
      <w:pPr>
        <w:numPr>
          <w:ilvl w:val="0"/>
          <w:numId w:val="20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na cele i na zasadach określonych w przepisach art. 114-117 ustawy;</w:t>
      </w:r>
    </w:p>
    <w:p w:rsidR="00750DCB" w:rsidRPr="00750DCB" w:rsidRDefault="00750DCB" w:rsidP="00F95D95">
      <w:pPr>
        <w:numPr>
          <w:ilvl w:val="0"/>
          <w:numId w:val="20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na realizację innych zadań określonych odrębnymi przepisami;</w:t>
      </w:r>
    </w:p>
    <w:p w:rsidR="00750DCB" w:rsidRPr="00750DCB" w:rsidRDefault="00750DCB" w:rsidP="00F95D95">
      <w:pPr>
        <w:numPr>
          <w:ilvl w:val="0"/>
          <w:numId w:val="208"/>
        </w:numPr>
        <w:suppressAutoHyphens w:val="0"/>
        <w:spacing w:line="252" w:lineRule="auto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na pokrycie straty netto, o której mowa w art. 59 ust. 2 pkt 1 ustawy.</w:t>
      </w:r>
    </w:p>
    <w:p w:rsidR="00750DCB" w:rsidRPr="00750DCB" w:rsidRDefault="00750DCB" w:rsidP="00D74E33">
      <w:pPr>
        <w:suppressAutoHyphens w:val="0"/>
        <w:ind w:right="57"/>
        <w:rPr>
          <w:b/>
          <w:bCs/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19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Zespół decyduje samodzielnie o podziale zysku.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20</w:t>
      </w:r>
    </w:p>
    <w:p w:rsidR="00750DCB" w:rsidRPr="00750DCB" w:rsidRDefault="00750DCB" w:rsidP="00F95D95">
      <w:pPr>
        <w:numPr>
          <w:ilvl w:val="0"/>
          <w:numId w:val="209"/>
        </w:numPr>
        <w:suppressAutoHyphens w:val="0"/>
        <w:spacing w:after="200" w:line="252" w:lineRule="auto"/>
        <w:ind w:left="567" w:hanging="567"/>
        <w:contextualSpacing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Roczne sprawozdanie finansowe Zespołu jest zatwierdzane przez Prezydenta m.st. Warszawy na zasadach określonych w odrębnych przepisach.</w:t>
      </w:r>
    </w:p>
    <w:p w:rsidR="00750DCB" w:rsidRPr="00750DCB" w:rsidRDefault="00750DCB" w:rsidP="00F95D95">
      <w:pPr>
        <w:numPr>
          <w:ilvl w:val="0"/>
          <w:numId w:val="209"/>
        </w:numPr>
        <w:suppressAutoHyphens w:val="0"/>
        <w:spacing w:after="200" w:line="252" w:lineRule="auto"/>
        <w:ind w:left="567" w:hanging="567"/>
        <w:contextualSpacing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Ocena sytuacji ekonomiczno-finansowej Zespołu o której mowa w art. 53a ustawy jest dokonywana przez Prezydenta m.st. Warszawy.</w:t>
      </w:r>
    </w:p>
    <w:p w:rsidR="00750DCB" w:rsidRPr="00750DCB" w:rsidRDefault="00750DCB" w:rsidP="00F95D95">
      <w:pPr>
        <w:numPr>
          <w:ilvl w:val="0"/>
          <w:numId w:val="209"/>
        </w:numPr>
        <w:suppressAutoHyphens w:val="0"/>
        <w:spacing w:after="200" w:line="252" w:lineRule="auto"/>
        <w:ind w:left="567" w:hanging="567"/>
        <w:contextualSpacing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Program naprawczy Zespołu, o którym mowa w art. 59 ust. 4 ustawy jest zatwierdzany przez Prezydenta m.st. Warszawy.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21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Nadzór nad działalnością Zespołu sprawuje Prezydent m.st. Warszawy.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center"/>
        <w:rPr>
          <w:b/>
          <w:bCs/>
          <w:sz w:val="24"/>
          <w:szCs w:val="24"/>
          <w:lang w:eastAsia="en-US" w:bidi="en-US"/>
        </w:rPr>
      </w:pPr>
      <w:r w:rsidRPr="00750DCB">
        <w:rPr>
          <w:b/>
          <w:bCs/>
          <w:sz w:val="24"/>
          <w:szCs w:val="24"/>
          <w:lang w:eastAsia="en-US" w:bidi="en-US"/>
        </w:rPr>
        <w:t>§ 22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1.</w:t>
      </w:r>
      <w:r w:rsidRPr="00750DCB">
        <w:rPr>
          <w:sz w:val="24"/>
          <w:szCs w:val="24"/>
          <w:lang w:eastAsia="en-US" w:bidi="en-US"/>
        </w:rPr>
        <w:tab/>
        <w:t xml:space="preserve">W sprawach nieuregulowanych w niniejszym statucie stosuje się przepisy ustawy oraz przepisy wydane na jej podstawie.   </w:t>
      </w:r>
    </w:p>
    <w:p w:rsidR="00750DCB" w:rsidRPr="00750DCB" w:rsidRDefault="00750DCB" w:rsidP="00750DCB">
      <w:pPr>
        <w:suppressAutoHyphens w:val="0"/>
        <w:ind w:left="550" w:right="57" w:hanging="550"/>
        <w:jc w:val="both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2.</w:t>
      </w:r>
      <w:r w:rsidRPr="00750DCB">
        <w:rPr>
          <w:sz w:val="24"/>
          <w:szCs w:val="24"/>
          <w:lang w:eastAsia="en-US" w:bidi="en-US"/>
        </w:rPr>
        <w:tab/>
        <w:t>Zmiany statutu dokonywane są w trybie właściwym dla jego uchwalenia.</w:t>
      </w: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7" w:right="57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750DCB" w:rsidRDefault="00750DCB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F95D95" w:rsidRPr="00750DCB" w:rsidRDefault="00F95D95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750DCB" w:rsidRDefault="00750DCB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7615CF" w:rsidRDefault="007615CF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7615CF" w:rsidRPr="00750DCB" w:rsidRDefault="007615CF" w:rsidP="00750DCB">
      <w:pPr>
        <w:suppressAutoHyphens w:val="0"/>
        <w:spacing w:line="360" w:lineRule="auto"/>
        <w:ind w:left="-284"/>
        <w:jc w:val="both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5170" w:hanging="20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lastRenderedPageBreak/>
        <w:t xml:space="preserve">Załącznik nr 1 do Statutu </w:t>
      </w:r>
    </w:p>
    <w:p w:rsidR="00750DCB" w:rsidRPr="00750DCB" w:rsidRDefault="00750DCB" w:rsidP="00750DCB">
      <w:pPr>
        <w:suppressAutoHyphens w:val="0"/>
        <w:ind w:left="5170" w:hanging="20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SZPZLO Warszawa Praga-Północ</w:t>
      </w:r>
    </w:p>
    <w:p w:rsidR="00750DCB" w:rsidRPr="00750DCB" w:rsidRDefault="00750DCB" w:rsidP="00750DCB">
      <w:pPr>
        <w:suppressAutoHyphens w:val="0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pBdr>
          <w:bottom w:val="single" w:sz="4" w:space="1" w:color="622423"/>
        </w:pBdr>
        <w:suppressAutoHyphens w:val="0"/>
        <w:spacing w:before="400" w:after="200" w:line="252" w:lineRule="auto"/>
        <w:jc w:val="center"/>
        <w:outlineLvl w:val="1"/>
        <w:rPr>
          <w:caps/>
          <w:spacing w:val="15"/>
          <w:sz w:val="24"/>
          <w:szCs w:val="24"/>
        </w:rPr>
      </w:pPr>
      <w:r w:rsidRPr="00750DCB">
        <w:rPr>
          <w:caps/>
          <w:spacing w:val="15"/>
          <w:sz w:val="24"/>
          <w:szCs w:val="24"/>
        </w:rPr>
        <w:t>Wzór znaku graficznego, którym posługuje się SAMODZIELNY ZESPÓŁ PUBLICZNYCH ZAKŁADÓW LECZNICTWA OTWARTEGO       WARSZAWA PRAGA-PÓŁNOC</w:t>
      </w:r>
    </w:p>
    <w:p w:rsidR="00750DCB" w:rsidRPr="00750DCB" w:rsidRDefault="00750DCB" w:rsidP="00750DCB">
      <w:pPr>
        <w:tabs>
          <w:tab w:val="left" w:pos="2254"/>
        </w:tabs>
        <w:suppressAutoHyphens w:val="0"/>
        <w:spacing w:after="200" w:line="252" w:lineRule="auto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ab/>
      </w: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sz w:val="24"/>
          <w:szCs w:val="24"/>
          <w:lang w:eastAsia="en-US" w:bidi="en-US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603750" cy="4603750"/>
            <wp:effectExtent l="19050" t="0" r="6350" b="0"/>
            <wp:docPr id="27" name="Obraz 27" descr="LOGO_SZPZLO_v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_SZPZLO_ver_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ind w:left="4510" w:firstLine="446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br w:type="page"/>
      </w:r>
      <w:r w:rsidRPr="00750DCB">
        <w:rPr>
          <w:sz w:val="24"/>
          <w:szCs w:val="24"/>
          <w:lang w:eastAsia="en-US" w:bidi="en-US"/>
        </w:rPr>
        <w:lastRenderedPageBreak/>
        <w:t xml:space="preserve">Załącznik nr 2 do Statutu </w:t>
      </w:r>
    </w:p>
    <w:p w:rsidR="00750DCB" w:rsidRPr="00750DCB" w:rsidRDefault="00750DCB" w:rsidP="00750DCB">
      <w:pPr>
        <w:suppressAutoHyphens w:val="0"/>
        <w:ind w:left="4510" w:firstLine="446"/>
        <w:rPr>
          <w:sz w:val="24"/>
          <w:szCs w:val="24"/>
          <w:lang w:eastAsia="en-US" w:bidi="en-US"/>
        </w:rPr>
      </w:pPr>
      <w:r w:rsidRPr="00750DCB">
        <w:rPr>
          <w:sz w:val="24"/>
          <w:szCs w:val="24"/>
          <w:lang w:eastAsia="en-US" w:bidi="en-US"/>
        </w:rPr>
        <w:t>SZPZLO Warszawa Praga-Północ</w:t>
      </w:r>
    </w:p>
    <w:p w:rsidR="00750DCB" w:rsidRPr="00750DCB" w:rsidRDefault="00750DCB" w:rsidP="00750DCB">
      <w:pPr>
        <w:suppressAutoHyphens w:val="0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b/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b/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jc w:val="center"/>
        <w:rPr>
          <w:b/>
          <w:sz w:val="24"/>
          <w:szCs w:val="24"/>
          <w:lang w:eastAsia="en-US" w:bidi="en-US"/>
        </w:rPr>
      </w:pPr>
      <w:r w:rsidRPr="00750DCB">
        <w:rPr>
          <w:b/>
          <w:sz w:val="24"/>
          <w:szCs w:val="24"/>
          <w:lang w:eastAsia="en-US" w:bidi="en-US"/>
        </w:rPr>
        <w:t>Wykaz zakładów leczniczych  i ich jednostek organizacyjnych działalności podstawowej Samodzielnego Zespołu Publicznych Zakładów Lecznictwa Otwartego               Warszawa Praga-Północ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2693"/>
        <w:gridCol w:w="3682"/>
        <w:gridCol w:w="2688"/>
      </w:tblGrid>
      <w:tr w:rsidR="00750DCB" w:rsidRPr="00750DCB" w:rsidTr="00750DCB">
        <w:tc>
          <w:tcPr>
            <w:tcW w:w="543" w:type="dxa"/>
            <w:vAlign w:val="center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Lp.</w:t>
            </w:r>
          </w:p>
          <w:p w:rsidR="00750DCB" w:rsidRPr="00750DCB" w:rsidRDefault="00750DCB" w:rsidP="00750DCB">
            <w:pPr>
              <w:suppressAutoHyphens w:val="0"/>
              <w:jc w:val="center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Align w:val="center"/>
          </w:tcPr>
          <w:p w:rsidR="00750DCB" w:rsidRPr="00750DCB" w:rsidRDefault="00750DCB" w:rsidP="00750DCB">
            <w:pPr>
              <w:suppressAutoHyphens w:val="0"/>
              <w:jc w:val="center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Nazwa Zakładu Leczniczego</w:t>
            </w:r>
          </w:p>
        </w:tc>
        <w:tc>
          <w:tcPr>
            <w:tcW w:w="3682" w:type="dxa"/>
            <w:vAlign w:val="center"/>
          </w:tcPr>
          <w:p w:rsidR="00750DCB" w:rsidRPr="00750DCB" w:rsidRDefault="00750DCB" w:rsidP="00750DCB">
            <w:pPr>
              <w:suppressAutoHyphens w:val="0"/>
              <w:jc w:val="center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Jednostki Organizacyjne</w:t>
            </w:r>
          </w:p>
        </w:tc>
        <w:tc>
          <w:tcPr>
            <w:tcW w:w="2688" w:type="dxa"/>
            <w:vAlign w:val="center"/>
          </w:tcPr>
          <w:p w:rsidR="00750DCB" w:rsidRPr="00750DCB" w:rsidRDefault="00750DCB" w:rsidP="00750DCB">
            <w:pPr>
              <w:suppressAutoHyphens w:val="0"/>
              <w:jc w:val="center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Adres</w:t>
            </w:r>
          </w:p>
        </w:tc>
      </w:tr>
      <w:tr w:rsidR="00750DCB" w:rsidRPr="00750DCB" w:rsidTr="00750DCB">
        <w:tc>
          <w:tcPr>
            <w:tcW w:w="543" w:type="dxa"/>
            <w:vMerge w:val="restart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2693" w:type="dxa"/>
            <w:vMerge w:val="restart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Samodzielny Zespół Publicznych Zakładów Lecznictwa Otwartego Warszawa Praga-Północ</w:t>
            </w: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Internistyczno-Specjalistyczna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Jagiellońska 34       03-719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Rodzinna Centrum Diagnostyczno-Specjalistyczne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Dąbrowszczaków 5a 03-476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Internistyczno-Specjalistyczna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Radzymińska 101/103 03-476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Rodzinna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Otwocka 1              03-759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Internistyczna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Gilarska 23               03-589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Centrum Zdrowia Psychicznego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Jagiellońska 34       03-719 Warszawa</w:t>
            </w:r>
          </w:p>
        </w:tc>
      </w:tr>
      <w:tr w:rsidR="00750DCB" w:rsidRPr="00750DCB" w:rsidTr="00750DCB">
        <w:tc>
          <w:tcPr>
            <w:tcW w:w="543" w:type="dxa"/>
            <w:vMerge w:val="restart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2693" w:type="dxa"/>
            <w:vMerge w:val="restart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Praskie Centrum Zdrowia</w:t>
            </w: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Internistyczno-Specjalistyczna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Jagiellońska 34       03-719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Rodzinna Centrum Diagnostyczno-Specjalistyczne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Dąbrowszczaków 5a 03-476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Internistyczno-Specjalistyczna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Radzymińska 101/103 03-476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Rodzinna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Otwocka 1              03-759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Przychodnia Internistyczna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Gilarska 23               03-589 Warszawa</w:t>
            </w:r>
          </w:p>
        </w:tc>
      </w:tr>
      <w:tr w:rsidR="00750DCB" w:rsidRPr="00750DCB" w:rsidTr="00750DCB">
        <w:tc>
          <w:tcPr>
            <w:tcW w:w="54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693" w:type="dxa"/>
            <w:vMerge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3682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Centrum Zdrowia Psychicznego</w:t>
            </w:r>
          </w:p>
        </w:tc>
        <w:tc>
          <w:tcPr>
            <w:tcW w:w="2688" w:type="dxa"/>
          </w:tcPr>
          <w:p w:rsidR="00750DCB" w:rsidRPr="00750DCB" w:rsidRDefault="00750DCB" w:rsidP="00750DCB">
            <w:pPr>
              <w:suppressAutoHyphens w:val="0"/>
              <w:rPr>
                <w:sz w:val="24"/>
                <w:szCs w:val="24"/>
                <w:lang w:eastAsia="en-US" w:bidi="en-US"/>
              </w:rPr>
            </w:pPr>
            <w:r w:rsidRPr="00750DCB">
              <w:rPr>
                <w:sz w:val="24"/>
                <w:szCs w:val="24"/>
                <w:lang w:eastAsia="en-US" w:bidi="en-US"/>
              </w:rPr>
              <w:t>ul. Jagiellońska 34       03-719 Warszawa</w:t>
            </w:r>
          </w:p>
        </w:tc>
      </w:tr>
    </w:tbl>
    <w:p w:rsidR="00750DCB" w:rsidRPr="00750DCB" w:rsidRDefault="00750DCB" w:rsidP="00750DCB">
      <w:pPr>
        <w:suppressAutoHyphens w:val="0"/>
        <w:ind w:firstLine="4860"/>
        <w:rPr>
          <w:sz w:val="24"/>
          <w:szCs w:val="24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rFonts w:ascii="Cambria" w:hAnsi="Cambria"/>
          <w:b/>
          <w:sz w:val="22"/>
          <w:szCs w:val="22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rFonts w:ascii="Cambria" w:hAnsi="Cambria"/>
          <w:b/>
          <w:sz w:val="22"/>
          <w:szCs w:val="22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rFonts w:ascii="Cambria" w:hAnsi="Cambria"/>
          <w:b/>
          <w:sz w:val="22"/>
          <w:szCs w:val="22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rFonts w:ascii="Cambria" w:hAnsi="Cambria"/>
          <w:b/>
          <w:sz w:val="22"/>
          <w:szCs w:val="22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rFonts w:ascii="Cambria" w:hAnsi="Cambria"/>
          <w:b/>
          <w:sz w:val="22"/>
          <w:szCs w:val="22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rFonts w:ascii="Cambria" w:hAnsi="Cambria"/>
          <w:b/>
          <w:sz w:val="22"/>
          <w:szCs w:val="22"/>
          <w:lang w:eastAsia="en-US" w:bidi="en-US"/>
        </w:rPr>
      </w:pPr>
    </w:p>
    <w:p w:rsidR="00750DCB" w:rsidRPr="00750DCB" w:rsidRDefault="00750DCB" w:rsidP="00750DCB">
      <w:pPr>
        <w:suppressAutoHyphens w:val="0"/>
        <w:spacing w:after="200" w:line="252" w:lineRule="auto"/>
        <w:rPr>
          <w:rFonts w:ascii="Cambria" w:hAnsi="Cambria"/>
          <w:b/>
          <w:sz w:val="22"/>
          <w:szCs w:val="22"/>
          <w:lang w:eastAsia="en-US" w:bidi="en-US"/>
        </w:rPr>
      </w:pPr>
    </w:p>
    <w:p w:rsidR="00A8450C" w:rsidRPr="00A8450C" w:rsidRDefault="00A8450C" w:rsidP="00A8450C">
      <w:pPr>
        <w:suppressAutoHyphens w:val="0"/>
        <w:rPr>
          <w:b/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left="5670"/>
        <w:rPr>
          <w:sz w:val="22"/>
          <w:szCs w:val="22"/>
          <w:lang w:eastAsia="pl-PL"/>
        </w:rPr>
      </w:pPr>
    </w:p>
    <w:p w:rsidR="00A8450C" w:rsidRPr="00A8450C" w:rsidRDefault="00A8450C" w:rsidP="00A8450C">
      <w:pPr>
        <w:suppressAutoHyphens w:val="0"/>
        <w:ind w:left="5670"/>
        <w:rPr>
          <w:sz w:val="22"/>
          <w:szCs w:val="22"/>
          <w:lang w:eastAsia="pl-PL"/>
        </w:rPr>
      </w:pPr>
      <w:r w:rsidRPr="00A8450C">
        <w:rPr>
          <w:sz w:val="22"/>
          <w:szCs w:val="22"/>
          <w:lang w:eastAsia="pl-PL"/>
        </w:rPr>
        <w:lastRenderedPageBreak/>
        <w:t>Załącznik nr 13</w:t>
      </w:r>
    </w:p>
    <w:p w:rsidR="00A8450C" w:rsidRPr="00A8450C" w:rsidRDefault="00A8450C" w:rsidP="00A8450C">
      <w:pPr>
        <w:suppressAutoHyphens w:val="0"/>
        <w:ind w:left="5670"/>
        <w:rPr>
          <w:sz w:val="22"/>
          <w:szCs w:val="22"/>
          <w:lang w:eastAsia="pl-PL"/>
        </w:rPr>
      </w:pPr>
      <w:r w:rsidRPr="00A8450C">
        <w:rPr>
          <w:sz w:val="22"/>
          <w:szCs w:val="22"/>
          <w:lang w:eastAsia="pl-PL"/>
        </w:rPr>
        <w:t>do uchwały nr</w:t>
      </w:r>
      <w:r w:rsidR="00A61AFF">
        <w:rPr>
          <w:sz w:val="22"/>
          <w:szCs w:val="22"/>
          <w:lang w:eastAsia="pl-PL"/>
        </w:rPr>
        <w:t xml:space="preserve"> LVII/1487/2017</w:t>
      </w:r>
    </w:p>
    <w:p w:rsidR="00A8450C" w:rsidRPr="00A8450C" w:rsidRDefault="00A8450C" w:rsidP="00A8450C">
      <w:pPr>
        <w:suppressAutoHyphens w:val="0"/>
        <w:ind w:left="5670"/>
        <w:rPr>
          <w:sz w:val="22"/>
          <w:szCs w:val="22"/>
          <w:lang w:eastAsia="pl-PL"/>
        </w:rPr>
      </w:pPr>
      <w:r w:rsidRPr="00A8450C">
        <w:rPr>
          <w:sz w:val="22"/>
          <w:szCs w:val="22"/>
          <w:lang w:eastAsia="pl-PL"/>
        </w:rPr>
        <w:t>Rady m.st. Warszawy</w:t>
      </w:r>
    </w:p>
    <w:p w:rsidR="00A8450C" w:rsidRPr="00A8450C" w:rsidRDefault="00A8450C" w:rsidP="00A8450C">
      <w:pPr>
        <w:suppressAutoHyphens w:val="0"/>
        <w:ind w:left="5670"/>
        <w:rPr>
          <w:sz w:val="22"/>
          <w:szCs w:val="22"/>
          <w:lang w:eastAsia="pl-PL"/>
        </w:rPr>
      </w:pPr>
      <w:r w:rsidRPr="00A8450C">
        <w:rPr>
          <w:sz w:val="22"/>
          <w:szCs w:val="22"/>
          <w:lang w:eastAsia="pl-PL"/>
        </w:rPr>
        <w:t xml:space="preserve">z dnia </w:t>
      </w:r>
      <w:r w:rsidR="00A61AFF">
        <w:rPr>
          <w:sz w:val="22"/>
          <w:szCs w:val="22"/>
          <w:lang w:eastAsia="pl-PL"/>
        </w:rPr>
        <w:t>16 listopada 2017 r.</w:t>
      </w:r>
    </w:p>
    <w:p w:rsidR="00A8450C" w:rsidRPr="00A8450C" w:rsidRDefault="00A8450C" w:rsidP="00A8450C">
      <w:pPr>
        <w:suppressAutoHyphens w:val="0"/>
        <w:rPr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b/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center"/>
        <w:rPr>
          <w:b/>
          <w:sz w:val="24"/>
          <w:szCs w:val="24"/>
          <w:lang w:eastAsia="pl-PL"/>
        </w:rPr>
      </w:pPr>
      <w:r w:rsidRPr="00A8450C">
        <w:rPr>
          <w:b/>
          <w:sz w:val="24"/>
          <w:szCs w:val="24"/>
          <w:lang w:eastAsia="pl-PL"/>
        </w:rPr>
        <w:t>STATUT</w:t>
      </w:r>
    </w:p>
    <w:p w:rsidR="00A8450C" w:rsidRPr="00A8450C" w:rsidRDefault="00A8450C" w:rsidP="00A8450C">
      <w:pPr>
        <w:suppressAutoHyphens w:val="0"/>
        <w:rPr>
          <w:b/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A8450C">
        <w:rPr>
          <w:b/>
          <w:sz w:val="24"/>
          <w:szCs w:val="24"/>
          <w:lang w:eastAsia="pl-PL"/>
        </w:rPr>
        <w:t xml:space="preserve">SAMODZIELNEGO  ZESPOŁU  PUBLICZNYCH  ZAKŁADÓW </w:t>
      </w:r>
    </w:p>
    <w:p w:rsidR="00A8450C" w:rsidRPr="00A8450C" w:rsidRDefault="00A8450C" w:rsidP="00A8450C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A8450C">
        <w:rPr>
          <w:b/>
          <w:sz w:val="24"/>
          <w:szCs w:val="24"/>
          <w:lang w:eastAsia="pl-PL"/>
        </w:rPr>
        <w:t xml:space="preserve">LECZNICTWA  OTWARTEGO  </w:t>
      </w:r>
    </w:p>
    <w:p w:rsidR="00A8450C" w:rsidRPr="00A8450C" w:rsidRDefault="00A8450C" w:rsidP="00A8450C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A8450C">
        <w:rPr>
          <w:b/>
          <w:sz w:val="24"/>
          <w:szCs w:val="24"/>
          <w:lang w:eastAsia="pl-PL"/>
        </w:rPr>
        <w:t>WARSZAWA – REMBERTÓW</w:t>
      </w:r>
    </w:p>
    <w:p w:rsidR="00A8450C" w:rsidRPr="00A8450C" w:rsidRDefault="00A8450C" w:rsidP="00A8450C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center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(Tekst jednolity)</w:t>
      </w:r>
    </w:p>
    <w:p w:rsidR="00A8450C" w:rsidRPr="00A8450C" w:rsidRDefault="00A8450C" w:rsidP="00A8450C">
      <w:pPr>
        <w:suppressAutoHyphens w:val="0"/>
        <w:jc w:val="center"/>
        <w:rPr>
          <w:i/>
          <w:iCs/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center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center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</w:p>
    <w:p w:rsidR="00A8450C" w:rsidRDefault="00A8450C" w:rsidP="00A8450C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1.Samodzielny Zespół Publicznych Zakładów Lecznictwa Otwartego Warszawa - Rembertów zwany dalej „Zespołem”, jest podmiotem leczniczym niebędącym przedsiębiorcą, prowadzonym w formie samodzielnego publicznego zakładu opieki zdrowotnej.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Zespół może używać nazwy skróconej: „SZPZLO Warszawa-Rembertów”.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3. Zespół posługuje się znakiem graficznym, którego wzór określa załącznik nr 1 do statutu.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2.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 Siedzibą Zespołu jest Warszawa.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Adres Zespołu: 04-491</w:t>
      </w:r>
      <w:r w:rsidRPr="00A8450C">
        <w:rPr>
          <w:lang w:eastAsia="pl-PL"/>
        </w:rPr>
        <w:t xml:space="preserve"> </w:t>
      </w:r>
      <w:r w:rsidRPr="00A8450C">
        <w:rPr>
          <w:sz w:val="24"/>
          <w:szCs w:val="24"/>
          <w:lang w:eastAsia="pl-PL"/>
        </w:rPr>
        <w:t>Warszawa ul. Dwóch Mieczy 22a.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3.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Funkcję podmiotu tworzącego Zespołu wykonuje m.st. Warszawa.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4.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Zespół działa na podstawie:</w:t>
      </w:r>
    </w:p>
    <w:p w:rsidR="00A8450C" w:rsidRPr="00A8450C" w:rsidRDefault="00A8450C" w:rsidP="00F95D95">
      <w:pPr>
        <w:numPr>
          <w:ilvl w:val="0"/>
          <w:numId w:val="211"/>
        </w:numPr>
        <w:tabs>
          <w:tab w:val="clear" w:pos="2340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ustawy z dnia 15 kwietnia 2011 r. o działalności leczniczej (Dz. U. z 2016 r.</w:t>
      </w:r>
      <w:r w:rsidRPr="00A8450C">
        <w:rPr>
          <w:sz w:val="24"/>
          <w:szCs w:val="24"/>
          <w:lang w:eastAsia="pl-PL"/>
        </w:rPr>
        <w:br/>
        <w:t xml:space="preserve">poz. 1638, z </w:t>
      </w:r>
      <w:proofErr w:type="spellStart"/>
      <w:r w:rsidRPr="00A8450C">
        <w:rPr>
          <w:sz w:val="24"/>
          <w:szCs w:val="24"/>
          <w:lang w:eastAsia="pl-PL"/>
        </w:rPr>
        <w:t>późn</w:t>
      </w:r>
      <w:proofErr w:type="spellEnd"/>
      <w:r w:rsidRPr="00A8450C">
        <w:rPr>
          <w:sz w:val="24"/>
          <w:szCs w:val="24"/>
          <w:lang w:eastAsia="pl-PL"/>
        </w:rPr>
        <w:t>. zm.), zwanej dalej „ustawą”;</w:t>
      </w:r>
    </w:p>
    <w:p w:rsidR="00A8450C" w:rsidRPr="00A8450C" w:rsidRDefault="00A8450C" w:rsidP="00F95D95">
      <w:pPr>
        <w:numPr>
          <w:ilvl w:val="0"/>
          <w:numId w:val="211"/>
        </w:numPr>
        <w:tabs>
          <w:tab w:val="clear" w:pos="2340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niniejszego statutu;</w:t>
      </w:r>
    </w:p>
    <w:p w:rsidR="00A8450C" w:rsidRPr="00A8450C" w:rsidRDefault="00A8450C" w:rsidP="00F95D95">
      <w:pPr>
        <w:numPr>
          <w:ilvl w:val="0"/>
          <w:numId w:val="211"/>
        </w:numPr>
        <w:tabs>
          <w:tab w:val="clear" w:pos="2340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innych przepisów prawa.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5.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   Zespół posiada osobowość prawną.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Zespół został wpisany do rejestru stowarzyszeń, innych organizacji społecznych i zawodowych, fundacji oraz samodzielnych publicznych zakładów opieki zdrowotnej Krajowego Rejestru Sądowego prowadzonego przez Sąd Rejonowy dla m.st. Warszawy w Warszawie, pod numerem KRS: 0000033723.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6.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 Głównym celem funkcjonowania Zespołu jest wykonywanie działalności leczniczej polegającej na udzielaniu świadczeń zdrowotnych. Działalność lecznicza wykonywana przez Zespół może również polegać na:</w:t>
      </w:r>
    </w:p>
    <w:p w:rsidR="00A8450C" w:rsidRPr="00A8450C" w:rsidRDefault="00A8450C" w:rsidP="00F95D95">
      <w:pPr>
        <w:numPr>
          <w:ilvl w:val="0"/>
          <w:numId w:val="212"/>
        </w:numPr>
        <w:tabs>
          <w:tab w:val="clear" w:pos="3198"/>
          <w:tab w:val="num" w:pos="1068"/>
        </w:tabs>
        <w:suppressAutoHyphens w:val="0"/>
        <w:ind w:left="1068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promocji zdrowia;</w:t>
      </w:r>
    </w:p>
    <w:p w:rsidR="00A8450C" w:rsidRPr="00A8450C" w:rsidRDefault="00A8450C" w:rsidP="00F95D95">
      <w:pPr>
        <w:numPr>
          <w:ilvl w:val="0"/>
          <w:numId w:val="212"/>
        </w:numPr>
        <w:tabs>
          <w:tab w:val="clear" w:pos="3198"/>
          <w:tab w:val="num" w:pos="1068"/>
        </w:tabs>
        <w:suppressAutoHyphens w:val="0"/>
        <w:ind w:left="1068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realizacji zadań dydaktycznych i badawczych w powiązaniu z udzielaniem świadczeń zdrowotnych i promocją zdrowia, w tym wdrażaniem nowych technologii medycznych oraz metod leczenia.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Zespół może uczestniczyć w przygotowywaniu osób do wykonywania zawodu medycznego i kształceniu osób wykonujących zawód medyczny na zasadach określonych w ustawie oraz odrębnych przepisach regulujących kształcenie tych osób.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7.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 xml:space="preserve">Zespół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8.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 Zadaniem Zespołu jest wykonywanie działalności leczniczej w rodzaju ambulatoryjne świadczenia zdrowotne.</w:t>
      </w:r>
    </w:p>
    <w:p w:rsidR="00A8450C" w:rsidRPr="00A8450C" w:rsidRDefault="00A8450C" w:rsidP="00A8450C">
      <w:pPr>
        <w:suppressAutoHyphens w:val="0"/>
        <w:ind w:left="360"/>
        <w:jc w:val="both"/>
        <w:rPr>
          <w:i/>
          <w:iCs/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lastRenderedPageBreak/>
        <w:t>2. Do zadań Zespołu należy udzielanie świadczeń zdrowotnych w następujących dziedzinach medycyny: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medycyny rodzinnej;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chirurgii ogólnej;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położnictwa i ginekologii;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medycyny pracy;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pediatrii;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rehabilitacji medycznej;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protetyki stomatologicznej;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stomatologii dziecięcej;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 xml:space="preserve">stomatologii zachowawczej z </w:t>
      </w:r>
      <w:proofErr w:type="spellStart"/>
      <w:r w:rsidRPr="00A8450C">
        <w:rPr>
          <w:sz w:val="24"/>
          <w:szCs w:val="24"/>
          <w:lang w:eastAsia="pl-PL"/>
        </w:rPr>
        <w:t>endodoncją</w:t>
      </w:r>
      <w:proofErr w:type="spellEnd"/>
      <w:r w:rsidRPr="00A8450C">
        <w:rPr>
          <w:sz w:val="24"/>
          <w:szCs w:val="24"/>
          <w:lang w:eastAsia="pl-PL"/>
        </w:rPr>
        <w:t>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alergologii;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diagnostyki laboratoryjnej;</w:t>
      </w:r>
    </w:p>
    <w:p w:rsidR="00A8450C" w:rsidRPr="00A8450C" w:rsidRDefault="00A8450C" w:rsidP="00F95D95">
      <w:pPr>
        <w:numPr>
          <w:ilvl w:val="0"/>
          <w:numId w:val="213"/>
        </w:numPr>
        <w:tabs>
          <w:tab w:val="clear" w:pos="2340"/>
          <w:tab w:val="num" w:pos="1068"/>
        </w:tabs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zdrowia publicznego.</w:t>
      </w:r>
    </w:p>
    <w:p w:rsidR="00A8450C" w:rsidRPr="00A8450C" w:rsidRDefault="00A8450C" w:rsidP="00A8450C">
      <w:pPr>
        <w:suppressAutoHyphens w:val="0"/>
        <w:ind w:left="1068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9.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Zespół może prowadzić wyodrębnioną organizacyjnie działalność inną niż działalność lecznicza w zakresie: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działalności szkoleniowo-edukacyjnej;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działalności wydawniczej;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 xml:space="preserve">poradnictwa, w tym w szczególności w zakresie zdrowia rodziny; 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usług gastronomicznych;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obrotu produktami leczniczymi i wyrobami medycznymi;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 xml:space="preserve">obrotu artykułami zielarskimi i higieniczno-kosmetycznymi; 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obrotu artykułami komplementarnymi w stosunku do usług medycznych;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przewozu osób albo materiałów biologicznych i materiałów wykorzystywanych do udzielania świadczeń zdrowotnych, wymagających specjalnych warunków transportu;</w:t>
      </w:r>
    </w:p>
    <w:p w:rsidR="00A8450C" w:rsidRPr="00A8450C" w:rsidRDefault="00A8450C" w:rsidP="00F95D95">
      <w:pPr>
        <w:numPr>
          <w:ilvl w:val="0"/>
          <w:numId w:val="214"/>
        </w:numPr>
        <w:suppressAutoHyphens w:val="0"/>
        <w:spacing w:line="276" w:lineRule="auto"/>
        <w:ind w:left="709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wynajmu i wydzierżawiania mienia Zespołu i w powierzonym zakresie mienia m. st. Warszawy.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10.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Zespół realizuje zadania na rzecz bezpieczeństwa i obronności państwa, na zasadach określonych w odrębnych przepisach.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11.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 Zespół stanowi jeden zakład leczniczy w rozumieniu ustawy.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W skład Zespołu wchodzą:</w:t>
      </w:r>
    </w:p>
    <w:p w:rsidR="00A8450C" w:rsidRPr="00A8450C" w:rsidRDefault="00A8450C" w:rsidP="00F95D95">
      <w:pPr>
        <w:numPr>
          <w:ilvl w:val="0"/>
          <w:numId w:val="215"/>
        </w:numPr>
        <w:tabs>
          <w:tab w:val="clear" w:pos="2340"/>
          <w:tab w:val="num" w:pos="1134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jednostki i komórki organizacyjne działalności podstawowej;</w:t>
      </w:r>
    </w:p>
    <w:p w:rsidR="00A8450C" w:rsidRPr="00A8450C" w:rsidRDefault="00A8450C" w:rsidP="00F95D95">
      <w:pPr>
        <w:numPr>
          <w:ilvl w:val="0"/>
          <w:numId w:val="215"/>
        </w:numPr>
        <w:tabs>
          <w:tab w:val="clear" w:pos="2340"/>
          <w:tab w:val="num" w:pos="1134"/>
        </w:tabs>
        <w:suppressAutoHyphens w:val="0"/>
        <w:ind w:left="1134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jednostki i komórki organizacyjne działalności pomocniczej (administracyjnej, logistycznej, ekonomicznej, organizacyjnej, technicznej i inne).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3. Wykaz jednostek organizacyjnych, o których mowa w ust. 2 pkt 1, określa załącznik nr 2 do statutu.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12.</w:t>
      </w:r>
    </w:p>
    <w:p w:rsidR="00A8450C" w:rsidRPr="00A8450C" w:rsidRDefault="00A8450C" w:rsidP="00F95D95">
      <w:pPr>
        <w:numPr>
          <w:ilvl w:val="0"/>
          <w:numId w:val="216"/>
        </w:numPr>
        <w:tabs>
          <w:tab w:val="num" w:pos="180"/>
        </w:tabs>
        <w:suppressAutoHyphens w:val="0"/>
        <w:spacing w:line="276" w:lineRule="auto"/>
        <w:ind w:left="0" w:firstLine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 xml:space="preserve"> Dyrektor może tworzyć, łączyć albo likwidować komórki organizacyjne działalności podstawowej Zespołu, o których mowa w § 11 ust. 2 pkt 1, po uzyskaniu wcześniejszej pozytywnej opinii Prezydenta m.st. Warszawy.</w:t>
      </w:r>
    </w:p>
    <w:p w:rsidR="00A8450C" w:rsidRPr="00A8450C" w:rsidRDefault="00A8450C" w:rsidP="00A8450C">
      <w:p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Szczegółową strukturę jednostek i komórek organizacyjnych działalności pomocniczej, o których mowa w § 11 ust. 2 pkt 2 oraz ich zakres zadań ustala Dyrektor.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13.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 Organami Zespołu są:</w:t>
      </w:r>
    </w:p>
    <w:p w:rsidR="00A8450C" w:rsidRPr="00A8450C" w:rsidRDefault="00A8450C" w:rsidP="00F95D95">
      <w:pPr>
        <w:numPr>
          <w:ilvl w:val="0"/>
          <w:numId w:val="217"/>
        </w:num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Dyrektor, który jest kierownikiem podmiotu leczniczego niebędącego przedsiębiorcą w rozumieniu ustawy;</w:t>
      </w:r>
    </w:p>
    <w:p w:rsidR="00A8450C" w:rsidRPr="00A8450C" w:rsidRDefault="00A8450C" w:rsidP="00F95D95">
      <w:pPr>
        <w:numPr>
          <w:ilvl w:val="0"/>
          <w:numId w:val="217"/>
        </w:num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Rada Społeczna.</w:t>
      </w:r>
    </w:p>
    <w:p w:rsidR="00A8450C" w:rsidRPr="00A8450C" w:rsidRDefault="00A8450C" w:rsidP="00A8450C">
      <w:pPr>
        <w:tabs>
          <w:tab w:val="left" w:pos="0"/>
        </w:tabs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Dyrektor ponosi odpowiedzialność za zarządzanie Zespołem.</w:t>
      </w:r>
    </w:p>
    <w:p w:rsidR="00A8450C" w:rsidRPr="00A8450C" w:rsidRDefault="00A8450C" w:rsidP="00A8450C">
      <w:pPr>
        <w:tabs>
          <w:tab w:val="left" w:pos="0"/>
        </w:tabs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3. Dyrektor reprezentuje Zespół na zewnątrz.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4. Dyrektor jest przełożonym pracowników Zespołu oraz dokonuje wobec nich czynności w sprawach z zakresu prawa pracy.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14.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 W Zespole działa Rada Społeczna, która jest organem:</w:t>
      </w:r>
    </w:p>
    <w:p w:rsidR="00A8450C" w:rsidRPr="00A8450C" w:rsidRDefault="00A8450C" w:rsidP="00F95D95">
      <w:pPr>
        <w:numPr>
          <w:ilvl w:val="2"/>
          <w:numId w:val="21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inicjującym i opiniodawczym m.st. Warszawy;</w:t>
      </w:r>
    </w:p>
    <w:p w:rsidR="00A8450C" w:rsidRPr="00A8450C" w:rsidRDefault="00A8450C" w:rsidP="00F95D95">
      <w:pPr>
        <w:numPr>
          <w:ilvl w:val="2"/>
          <w:numId w:val="217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doradczym Dyrektora.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Do zadań Rady Społecznej należy:</w:t>
      </w:r>
    </w:p>
    <w:p w:rsidR="00A8450C" w:rsidRPr="00A8450C" w:rsidRDefault="00A8450C" w:rsidP="00F95D95">
      <w:pPr>
        <w:numPr>
          <w:ilvl w:val="0"/>
          <w:numId w:val="218"/>
        </w:numPr>
        <w:tabs>
          <w:tab w:val="clear" w:pos="2340"/>
        </w:tabs>
        <w:suppressAutoHyphens w:val="0"/>
        <w:ind w:left="993" w:hanging="426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przedstawianie organom m.st. Warszawy wniosków i opinii w sprawach:</w:t>
      </w:r>
    </w:p>
    <w:p w:rsidR="00A8450C" w:rsidRPr="00A8450C" w:rsidRDefault="00A8450C" w:rsidP="00F95D95">
      <w:pPr>
        <w:numPr>
          <w:ilvl w:val="1"/>
          <w:numId w:val="210"/>
        </w:num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zbycia aktywów trwałych oraz zakupu lub przyjęcia darowizny nowej aparatury i sprzętu medycznego,</w:t>
      </w:r>
    </w:p>
    <w:p w:rsidR="00A8450C" w:rsidRPr="00A8450C" w:rsidRDefault="00A8450C" w:rsidP="00F95D95">
      <w:pPr>
        <w:numPr>
          <w:ilvl w:val="1"/>
          <w:numId w:val="210"/>
        </w:num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związanych z przekształceniem lub likwidacją, rozszerzeniem lub ograniczeniem działalności,</w:t>
      </w:r>
    </w:p>
    <w:p w:rsidR="00A8450C" w:rsidRPr="00A8450C" w:rsidRDefault="00A8450C" w:rsidP="00F95D95">
      <w:pPr>
        <w:numPr>
          <w:ilvl w:val="1"/>
          <w:numId w:val="210"/>
        </w:num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przyznawania Dyrektorowi nagród,</w:t>
      </w:r>
    </w:p>
    <w:p w:rsidR="00A8450C" w:rsidRPr="00A8450C" w:rsidRDefault="00A8450C" w:rsidP="00F95D95">
      <w:pPr>
        <w:numPr>
          <w:ilvl w:val="1"/>
          <w:numId w:val="210"/>
        </w:num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rozwiązania stosunku pracy lub umowy cywilnoprawnej z Dyrektorem,</w:t>
      </w:r>
    </w:p>
    <w:p w:rsidR="00A8450C" w:rsidRPr="00A8450C" w:rsidRDefault="00A8450C" w:rsidP="00F95D95">
      <w:pPr>
        <w:numPr>
          <w:ilvl w:val="1"/>
          <w:numId w:val="210"/>
        </w:numPr>
        <w:suppressAutoHyphens w:val="0"/>
        <w:jc w:val="both"/>
        <w:rPr>
          <w:bCs/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oddania w dzierżawę, najem, użytkowanie oraz użyczenie aktywów trwałych Zespołu, w zakresie i przypadkach określonych w uchwale Rady m.st. Warszawy,</w:t>
      </w:r>
    </w:p>
    <w:p w:rsidR="00A8450C" w:rsidRPr="00A8450C" w:rsidRDefault="00A8450C" w:rsidP="00F95D95">
      <w:pPr>
        <w:numPr>
          <w:ilvl w:val="1"/>
          <w:numId w:val="210"/>
        </w:num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zawierania umów najmu i dzierżawy nieruchomości będących we władaniu   Zespołu, w zakresie i przypadkach określonych w uchwale Rady m.st. Warszawy lub zarządzeniu Prezydenta m.st. Warszawy;</w:t>
      </w:r>
    </w:p>
    <w:p w:rsidR="00A8450C" w:rsidRPr="00A8450C" w:rsidRDefault="00A8450C" w:rsidP="00F95D95">
      <w:pPr>
        <w:numPr>
          <w:ilvl w:val="0"/>
          <w:numId w:val="219"/>
        </w:numPr>
        <w:tabs>
          <w:tab w:val="clear" w:pos="2340"/>
        </w:tabs>
        <w:suppressAutoHyphens w:val="0"/>
        <w:ind w:left="993" w:hanging="425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przedstawianie Dyrektorowi wniosków i opinii w sprawach:</w:t>
      </w:r>
    </w:p>
    <w:p w:rsidR="00A8450C" w:rsidRPr="00A8450C" w:rsidRDefault="00A8450C" w:rsidP="00F95D95">
      <w:pPr>
        <w:numPr>
          <w:ilvl w:val="0"/>
          <w:numId w:val="220"/>
        </w:numPr>
        <w:tabs>
          <w:tab w:val="num" w:pos="1440"/>
        </w:tabs>
        <w:suppressAutoHyphens w:val="0"/>
        <w:ind w:hanging="503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planu finansowego, w tym planu inwestycyjnego,</w:t>
      </w:r>
    </w:p>
    <w:p w:rsidR="00A8450C" w:rsidRPr="00A8450C" w:rsidRDefault="00A8450C" w:rsidP="00F95D95">
      <w:pPr>
        <w:numPr>
          <w:ilvl w:val="0"/>
          <w:numId w:val="220"/>
        </w:numPr>
        <w:tabs>
          <w:tab w:val="num" w:pos="1440"/>
        </w:tabs>
        <w:suppressAutoHyphens w:val="0"/>
        <w:ind w:hanging="503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rocznego sprawozdania z planu finansowego, w tym planu inwestycyjnego,</w:t>
      </w:r>
    </w:p>
    <w:p w:rsidR="00A8450C" w:rsidRPr="00A8450C" w:rsidRDefault="00A8450C" w:rsidP="00F95D95">
      <w:pPr>
        <w:numPr>
          <w:ilvl w:val="0"/>
          <w:numId w:val="220"/>
        </w:numPr>
        <w:tabs>
          <w:tab w:val="num" w:pos="1440"/>
        </w:tabs>
        <w:suppressAutoHyphens w:val="0"/>
        <w:ind w:hanging="503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kredytów bankowych lub dotacji,</w:t>
      </w:r>
    </w:p>
    <w:p w:rsidR="00A8450C" w:rsidRPr="00A8450C" w:rsidRDefault="00A8450C" w:rsidP="00F95D95">
      <w:pPr>
        <w:numPr>
          <w:ilvl w:val="0"/>
          <w:numId w:val="220"/>
        </w:numPr>
        <w:tabs>
          <w:tab w:val="num" w:pos="1440"/>
        </w:tabs>
        <w:suppressAutoHyphens w:val="0"/>
        <w:ind w:hanging="503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podziału zysku,</w:t>
      </w:r>
    </w:p>
    <w:p w:rsidR="00A8450C" w:rsidRPr="00A8450C" w:rsidRDefault="00A8450C" w:rsidP="00F95D95">
      <w:pPr>
        <w:numPr>
          <w:ilvl w:val="0"/>
          <w:numId w:val="220"/>
        </w:numPr>
        <w:tabs>
          <w:tab w:val="num" w:pos="1440"/>
        </w:tabs>
        <w:suppressAutoHyphens w:val="0"/>
        <w:ind w:hanging="503"/>
        <w:jc w:val="both"/>
        <w:rPr>
          <w:sz w:val="24"/>
          <w:lang w:eastAsia="pl-PL"/>
        </w:rPr>
      </w:pPr>
      <w:r w:rsidRPr="00A8450C">
        <w:rPr>
          <w:sz w:val="24"/>
          <w:lang w:eastAsia="pl-PL"/>
        </w:rPr>
        <w:t>zbycia aktywów trwałych oraz zakupu lub przyjęcia darowizny nowej aparatury i sprzętu medycznego,</w:t>
      </w:r>
    </w:p>
    <w:p w:rsidR="00A8450C" w:rsidRPr="00A8450C" w:rsidRDefault="00A8450C" w:rsidP="00F95D95">
      <w:pPr>
        <w:numPr>
          <w:ilvl w:val="0"/>
          <w:numId w:val="220"/>
        </w:numPr>
        <w:tabs>
          <w:tab w:val="num" w:pos="1440"/>
        </w:tabs>
        <w:suppressAutoHyphens w:val="0"/>
        <w:ind w:hanging="503"/>
        <w:jc w:val="both"/>
        <w:rPr>
          <w:sz w:val="24"/>
          <w:szCs w:val="24"/>
          <w:lang w:eastAsia="pl-PL"/>
        </w:rPr>
      </w:pPr>
      <w:r w:rsidRPr="00A8450C">
        <w:rPr>
          <w:sz w:val="24"/>
          <w:lang w:eastAsia="pl-PL"/>
        </w:rPr>
        <w:t>regulaminu organizacyjnego</w:t>
      </w:r>
      <w:r w:rsidRPr="00A8450C">
        <w:rPr>
          <w:sz w:val="24"/>
          <w:szCs w:val="24"/>
          <w:lang w:eastAsia="pl-PL"/>
        </w:rPr>
        <w:t>;</w:t>
      </w:r>
    </w:p>
    <w:p w:rsidR="00A8450C" w:rsidRDefault="00A8450C" w:rsidP="00F95D95">
      <w:pPr>
        <w:numPr>
          <w:ilvl w:val="0"/>
          <w:numId w:val="172"/>
        </w:numPr>
        <w:tabs>
          <w:tab w:val="clear" w:pos="3198"/>
        </w:tabs>
        <w:suppressAutoHyphens w:val="0"/>
        <w:ind w:left="993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dokonywanie okresowych analiz skarg i wniosków wnoszonych przez pacjentów, z wyłączeniem spraw podlegających nadzorowi medycznemu;</w:t>
      </w:r>
    </w:p>
    <w:p w:rsidR="00661208" w:rsidRPr="00661208" w:rsidRDefault="00661208" w:rsidP="00F95D95">
      <w:pPr>
        <w:pStyle w:val="Akapitzlist"/>
        <w:numPr>
          <w:ilvl w:val="0"/>
          <w:numId w:val="172"/>
        </w:numPr>
        <w:tabs>
          <w:tab w:val="clear" w:pos="3198"/>
        </w:tabs>
        <w:ind w:left="993"/>
        <w:jc w:val="both"/>
      </w:pPr>
      <w:r w:rsidRPr="00661208">
        <w:t>wykonywanie innych zadań określonych w ustawie.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3. Kadencja Rady Społecznej trwa cztery lata. Rada Społeczna pełni swoje obowiązki do czasu powołania nowego składu osobowego Rady Społecznej.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4. Członkowie Rady Społecznej mogą zostać w każdym czasie, przed upływem kadencji, odwołani przez organ, który ich delegował. Przyczyną odwołania może być:</w:t>
      </w:r>
    </w:p>
    <w:p w:rsidR="00A8450C" w:rsidRPr="00A8450C" w:rsidRDefault="00A8450C" w:rsidP="00F95D95">
      <w:pPr>
        <w:numPr>
          <w:ilvl w:val="0"/>
          <w:numId w:val="22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nienależyte wykonywanie obowiązków;</w:t>
      </w:r>
    </w:p>
    <w:p w:rsidR="00A8450C" w:rsidRPr="00A8450C" w:rsidRDefault="00A8450C" w:rsidP="00F95D95">
      <w:pPr>
        <w:numPr>
          <w:ilvl w:val="0"/>
          <w:numId w:val="22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złożenie rezygnacji z funkcji członka Rady Społecznej;</w:t>
      </w:r>
    </w:p>
    <w:p w:rsidR="00A8450C" w:rsidRPr="00A8450C" w:rsidRDefault="00A8450C" w:rsidP="00F95D95">
      <w:pPr>
        <w:numPr>
          <w:ilvl w:val="0"/>
          <w:numId w:val="22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wykonywanie działalności konkurencyjnej lub zatrudnienie w podmiocie wykonującym działalność konkurencyjną wobec  Zespołu;</w:t>
      </w:r>
    </w:p>
    <w:p w:rsidR="00A8450C" w:rsidRPr="00A8450C" w:rsidRDefault="00A8450C" w:rsidP="00F95D95">
      <w:pPr>
        <w:numPr>
          <w:ilvl w:val="0"/>
          <w:numId w:val="22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skazanie prawomocnym wyrokiem sądu za przestępstwo ścigane z oskarżenia publicznego lub przestępstwo skarbowe;</w:t>
      </w:r>
    </w:p>
    <w:p w:rsidR="00A8450C" w:rsidRPr="00A8450C" w:rsidRDefault="00A8450C" w:rsidP="00F95D95">
      <w:pPr>
        <w:numPr>
          <w:ilvl w:val="0"/>
          <w:numId w:val="22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 xml:space="preserve">przyczyny określone w ustawie lub innych przepisach prawa uniemożliwiające zasiadanie w Radzie Społecznej, w szczególności podjęcie zatrudnienia w Zespole. 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15.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Zespół prowadzi gospodarkę finansową w formie przewidzianej dla samodzielnego publicznego zakładu opieki zdrowotnej, na zasadach określonych w szczególności w ustawie oraz przepisach o rachunkowości.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16.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Zespół pokrywa z posiadanych środków i uzyskiwanych przychodów koszty działalności i reguluje zobowiązania.</w:t>
      </w: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17.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Podstawą gospodarki Zespołu jest plan finansowy ustalany przez Dyrektora.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18.</w:t>
      </w:r>
    </w:p>
    <w:p w:rsidR="00A8450C" w:rsidRPr="00A8450C" w:rsidRDefault="00A8450C" w:rsidP="00A8450C">
      <w:pPr>
        <w:suppressAutoHyphens w:val="0"/>
        <w:jc w:val="both"/>
        <w:rPr>
          <w:b/>
          <w:bCs/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Zespół może uzyskiwać środki finansowe:</w:t>
      </w:r>
    </w:p>
    <w:p w:rsidR="00A8450C" w:rsidRPr="00A8450C" w:rsidRDefault="00A8450C" w:rsidP="00F95D95">
      <w:pPr>
        <w:numPr>
          <w:ilvl w:val="0"/>
          <w:numId w:val="222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 odpłatnej działalności leczniczej, chyba że przepisy odrębne stanowią inaczej;</w:t>
      </w:r>
    </w:p>
    <w:p w:rsidR="00A8450C" w:rsidRPr="00A8450C" w:rsidRDefault="00A8450C" w:rsidP="00F95D95">
      <w:pPr>
        <w:numPr>
          <w:ilvl w:val="0"/>
          <w:numId w:val="222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 wydzielonej działalności gospodarczej innej niż wymieniona w pkt 1, określonej w niniejszym statucie;</w:t>
      </w:r>
    </w:p>
    <w:p w:rsidR="00A8450C" w:rsidRPr="00A8450C" w:rsidRDefault="00A8450C" w:rsidP="00F95D95">
      <w:pPr>
        <w:numPr>
          <w:ilvl w:val="0"/>
          <w:numId w:val="222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 odsetek od lokat;</w:t>
      </w:r>
    </w:p>
    <w:p w:rsidR="00A8450C" w:rsidRPr="00A8450C" w:rsidRDefault="00A8450C" w:rsidP="00F95D95">
      <w:pPr>
        <w:numPr>
          <w:ilvl w:val="0"/>
          <w:numId w:val="222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 darowizn, zapisów, spadków oraz ofiarności publicznej, także pochodzenia zagranicznego;</w:t>
      </w:r>
    </w:p>
    <w:p w:rsidR="00A8450C" w:rsidRPr="00A8450C" w:rsidRDefault="00A8450C" w:rsidP="00F95D95">
      <w:pPr>
        <w:numPr>
          <w:ilvl w:val="0"/>
          <w:numId w:val="222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na cele i na zasadach określonych w przepisach art. 114-117 ustawy;</w:t>
      </w:r>
    </w:p>
    <w:p w:rsidR="00A8450C" w:rsidRPr="00A8450C" w:rsidRDefault="00A8450C" w:rsidP="00F95D95">
      <w:pPr>
        <w:numPr>
          <w:ilvl w:val="0"/>
          <w:numId w:val="222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na realizację innych zadań określonych odrębnymi przepisami;</w:t>
      </w:r>
    </w:p>
    <w:p w:rsidR="00A8450C" w:rsidRPr="00A8450C" w:rsidRDefault="00A8450C" w:rsidP="00F95D95">
      <w:pPr>
        <w:numPr>
          <w:ilvl w:val="0"/>
          <w:numId w:val="222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na pokrycie straty netto, o której mowa w art. 59 ust. 2 pkt 1 ustawy.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19.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Zespół decyduje samodzielnie o podziale zysku.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20.</w:t>
      </w:r>
    </w:p>
    <w:p w:rsidR="00A8450C" w:rsidRPr="00A8450C" w:rsidRDefault="00A8450C" w:rsidP="00F95D95">
      <w:pPr>
        <w:numPr>
          <w:ilvl w:val="0"/>
          <w:numId w:val="223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A8450C">
        <w:rPr>
          <w:sz w:val="24"/>
          <w:szCs w:val="24"/>
        </w:rPr>
        <w:t>Roczne sprawozdanie finansowe Zespołu jest zatwierdzane przez Prezydenta m.st. Warszawy na zasadach określonych w odrębnych przepisach.</w:t>
      </w:r>
    </w:p>
    <w:p w:rsidR="00A8450C" w:rsidRPr="00A8450C" w:rsidRDefault="00A8450C" w:rsidP="00F95D95">
      <w:pPr>
        <w:numPr>
          <w:ilvl w:val="0"/>
          <w:numId w:val="223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A8450C">
        <w:rPr>
          <w:sz w:val="24"/>
          <w:szCs w:val="24"/>
        </w:rPr>
        <w:t>Ocena sytuacji ekonomiczno-finansowej Zespołu o której mowa w art. 53a ustawy jest dokonywana przez Prezydenta m.st. Warszawy.</w:t>
      </w:r>
    </w:p>
    <w:p w:rsidR="00A8450C" w:rsidRPr="00A8450C" w:rsidRDefault="00A8450C" w:rsidP="00F95D95">
      <w:pPr>
        <w:numPr>
          <w:ilvl w:val="0"/>
          <w:numId w:val="223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A8450C">
        <w:rPr>
          <w:sz w:val="24"/>
          <w:szCs w:val="24"/>
        </w:rPr>
        <w:t>Program naprawczy Zespołu, o którym mowa w art. 59 ust. 4 ustawy jest zatwierdzany przez Prezydenta m.st. Warszawy.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21.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Nadzór nad działalnością Zespołu sprawuje Prezydent m.st. Warszawy.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§ 22.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1. W sprawach nieuregulowanych w niniejszym statucie stosuje się przepisy ustawy oraz przepisy wydane na jej podstawie.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2. Zmiany statutu dokonywane są w trybie właściwym dla jego uchwalenia.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keepNext/>
        <w:suppressAutoHyphens w:val="0"/>
        <w:ind w:left="5670"/>
        <w:outlineLvl w:val="0"/>
        <w:rPr>
          <w:b/>
          <w:bCs/>
          <w:sz w:val="24"/>
          <w:szCs w:val="24"/>
          <w:lang w:eastAsia="pl-PL"/>
        </w:rPr>
      </w:pPr>
      <w:r w:rsidRPr="00A8450C">
        <w:rPr>
          <w:bCs/>
          <w:sz w:val="24"/>
          <w:szCs w:val="24"/>
          <w:lang w:eastAsia="pl-PL"/>
        </w:rPr>
        <w:lastRenderedPageBreak/>
        <w:t>Załącznik nr 1 do Statutu</w:t>
      </w:r>
    </w:p>
    <w:p w:rsidR="00A8450C" w:rsidRPr="00A8450C" w:rsidRDefault="00A8450C" w:rsidP="00A8450C">
      <w:pPr>
        <w:suppressAutoHyphens w:val="0"/>
        <w:ind w:left="5670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SZPZLO Warszawa - Rembertów</w:t>
      </w: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keepNext/>
        <w:suppressAutoHyphens w:val="0"/>
        <w:jc w:val="center"/>
        <w:outlineLvl w:val="1"/>
        <w:rPr>
          <w:b/>
          <w:bCs/>
          <w:sz w:val="24"/>
          <w:szCs w:val="24"/>
          <w:lang w:eastAsia="pl-PL"/>
        </w:rPr>
      </w:pPr>
      <w:r w:rsidRPr="00A8450C">
        <w:rPr>
          <w:b/>
          <w:bCs/>
          <w:sz w:val="24"/>
          <w:szCs w:val="24"/>
          <w:lang w:eastAsia="pl-PL"/>
        </w:rPr>
        <w:t>Wzór znaku graficznego, którym posługuje się</w:t>
      </w:r>
    </w:p>
    <w:p w:rsidR="00A8450C" w:rsidRPr="00A8450C" w:rsidRDefault="00A8450C" w:rsidP="00A8450C">
      <w:pPr>
        <w:suppressAutoHyphens w:val="0"/>
        <w:jc w:val="center"/>
        <w:rPr>
          <w:sz w:val="24"/>
          <w:szCs w:val="24"/>
          <w:lang w:eastAsia="pl-PL"/>
        </w:rPr>
      </w:pPr>
      <w:r w:rsidRPr="00A8450C">
        <w:rPr>
          <w:sz w:val="24"/>
          <w:szCs w:val="24"/>
          <w:lang w:eastAsia="pl-PL"/>
        </w:rPr>
        <w:t>SZPZLO Warszawa- Rembertów</w:t>
      </w: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center"/>
        <w:rPr>
          <w:sz w:val="24"/>
          <w:szCs w:val="24"/>
          <w:lang w:eastAsia="pl-PL"/>
        </w:rPr>
      </w:pPr>
    </w:p>
    <w:p w:rsidR="00A8450C" w:rsidRPr="00A8450C" w:rsidRDefault="00D0054F" w:rsidP="00A8450C">
      <w:pPr>
        <w:suppressAutoHyphens w:val="0"/>
        <w:jc w:val="center"/>
        <w:rPr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pict>
          <v:group id="_x0000_s1044" style="position:absolute;left:0;text-align:left;margin-left:-9.7pt;margin-top:-10.2pt;width:474.75pt;height:443.55pt;z-index:251666432" coordorigin="774,500" coordsize="2520,2340">
            <v:group id="_x0000_s1045" style="position:absolute;left:875;top:593;width:2337;height:2140" coordorigin="875,593" coordsize="2337,2140">
              <v:oval id="_x0000_s1046" style="position:absolute;left:875;top:593;width:2337;height:2140" fillcolor="red"/>
              <v:oval id="_x0000_s1047" style="position:absolute;left:929;top:644;width:2229;height:2038;rotation:794375fd"/>
              <v:shape id="_x0000_s1048" style="position:absolute;left:1418;top:822;width:272;height:153" coordsize="48,29" path="m44,r4,6l23,15,6,29,24,12,,11,23,8,44,e" fillcolor="maroon" strokeweight="0">
                <v:path arrowok="t"/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49" type="#_x0000_t136" style="position:absolute;left:1377;top:1052;width:1413;height:1223" fillcolor="#06c" strokecolor="#9cf" strokeweight="1.5pt">
                <v:shadow on="t" color="#900"/>
                <v:textpath style="font-family:&quot;Garamond&quot;;font-size:66pt;font-weight:bold;v-text-kern:t" trim="t" fitpath="t" string="R"/>
              </v:shape>
              <v:group id="_x0000_s1050" style="position:absolute;left:1580;top:780;width:842;height:1732" coordorigin="203,30" coordsize="31,68">
                <o:lock v:ext="edit" text="t"/>
                <v:shape id="_x0000_s1051" style="position:absolute;left:206;top:30;width:22;height:13" coordsize="109,69" path="m,14l3,11,6,8,11,6,16,4,22,2,29,1r7,l43,r5,l56,1,67,3,79,8r7,3l92,16r5,6l102,28r4,8l108,46r1,10l109,69,72,68r1,-4l74,58r,-5l74,48,73,43,70,37,69,35,67,34,63,33,60,32r-4,l52,33r-4,l43,33,40,32,36,31,32,30,29,27r-6,l19,26,16,25,12,24,8,23,5,21,2,18,,14xe" fillcolor="#396">
                  <v:path arrowok="t"/>
                </v:shape>
                <v:shape id="_x0000_s1052" style="position:absolute;left:203;top:43;width:31;height:17" coordsize="151,87" path="m,l16,3,33,6,51,8,71,9,91,8,111,7,131,4,151,r-2,9l146,17r-3,9l138,33r-7,6l123,45r-12,5l98,54,91,87,62,84,54,52,45,49,35,46,27,40,18,34,12,27,6,20,3,14,2,10,1,5,,xe" fillcolor="#396">
                  <v:path arrowok="t"/>
                </v:shape>
                <v:shape id="_x0000_s1053" style="position:absolute;left:207;top:54;width:21;height:21" coordsize="105,105" path="m16,l31,7r3,15l32,25r-1,2l32,29r1,2l35,33r3,1l40,35r4,1l49,36r5,1l58,37r6,1l69,38r4,1l79,39r4,1l88,43r5,4l98,50r3,3l103,58r1,3l105,65r,3l103,75r-3,8l94,89r-5,6l87,97r-1,1l84,99r-1,2l81,102r-2,1l76,104r-1,1l75,76r2,-1l79,74r,-1l79,72,76,70,72,68,67,66,59,65,51,64r-8,l36,64,29,63,22,62,16,60,10,56,6,50,3,47,2,44,1,40r,-5l,30,,25,1,21,2,17,4,13,8,8,12,4,16,e" fillcolor="#396" strokeweight="0">
                  <v:path arrowok="t"/>
                </v:shape>
                <v:shape id="_x0000_s1054" style="position:absolute;left:211;top:73;width:15;height:18" coordsize="75,92" path="m21,r,27l19,30r-1,1l18,33r,1l19,36r2,1l25,39r4,1l32,41r4,1l39,43r5,1l47,45r4,1l54,47r3,1l64,53r5,3l73,60r2,4l75,68r,4l74,76r-2,3l67,85r-5,5l56,92r-1,l54,79r3,-2l60,74r,-2l60,70,57,67,53,65,47,64,39,62,33,61,27,60,20,58,15,57,12,55,9,53,6,49,4,45,2,41,,34,,30,1,25,4,21,7,16r3,-4l13,8,17,3,21,e" fillcolor="#396" strokeweight="0">
                  <v:path arrowok="t"/>
                </v:shape>
                <v:shape id="_x0000_s1055" style="position:absolute;left:217;top:68;width:4;height:12" coordsize="20,61" path="m,l20,2r,59l1,55,,e" fillcolor="#396" strokeweight="0">
                  <v:path arrowok="t"/>
                </v:shape>
                <v:shape id="_x0000_s1056" style="position:absolute;left:211;top:86;width:15;height:12" coordsize="75,61" path="m30,l48,4r,11l47,23r1,9l50,38r1,3l53,43r2,2l59,47r6,2l74,50r1,6l68,58r-8,1l50,60r-9,1l31,61,21,60,11,58,,56,,50,11,49r7,-3l20,44r4,-2l25,40r2,-3l29,29r1,-8l30,12,30,e" fillcolor="#396" strokeweight="0">
                  <v:path arrowok="t"/>
                </v:shape>
              </v:group>
            </v:group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57" type="#_x0000_t144" style="position:absolute;left:774;top:500;width:2520;height:2340" adj="6538645" fillcolor="black">
              <v:shadow color="#868686"/>
              <v:textpath style="font-family:&quot;Arial Black&quot;;font-size:8pt;v-text-spacing:78650f" fitshape="t" trim="t" string="SAMODZIELNY ZESPÓŁ PUBLICZNYCH ZAKŁADÓW LECZNICTWA OTWARTEGO WARSZAWA - REMBERTÓW"/>
            </v:shape>
          </v:group>
        </w:pict>
      </w: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  <w:sectPr w:rsidR="00A8450C" w:rsidRPr="00A8450C" w:rsidSect="00A8450C">
          <w:footerReference w:type="even" r:id="rId27"/>
          <w:footerReference w:type="default" r:id="rId28"/>
          <w:footnotePr>
            <w:numStart w:val="2"/>
          </w:footnotePr>
          <w:pgSz w:w="11906" w:h="16838"/>
          <w:pgMar w:top="851" w:right="1417" w:bottom="1135" w:left="1417" w:header="708" w:footer="708" w:gutter="0"/>
          <w:cols w:space="708"/>
          <w:titlePg/>
          <w:docGrid w:linePitch="360"/>
        </w:sectPr>
      </w:pPr>
    </w:p>
    <w:p w:rsidR="00A8450C" w:rsidRPr="00A8450C" w:rsidRDefault="00A8450C" w:rsidP="00A8450C">
      <w:pPr>
        <w:keepNext/>
        <w:suppressAutoHyphens w:val="0"/>
        <w:ind w:left="5670"/>
        <w:outlineLvl w:val="0"/>
        <w:rPr>
          <w:bCs/>
          <w:sz w:val="24"/>
          <w:szCs w:val="24"/>
          <w:lang w:eastAsia="pl-PL"/>
        </w:rPr>
      </w:pPr>
      <w:r w:rsidRPr="00A8450C">
        <w:rPr>
          <w:bCs/>
          <w:sz w:val="24"/>
          <w:szCs w:val="24"/>
          <w:lang w:eastAsia="pl-PL"/>
        </w:rPr>
        <w:lastRenderedPageBreak/>
        <w:t>Załącznik nr 2 do Statutu</w:t>
      </w:r>
    </w:p>
    <w:p w:rsidR="00A8450C" w:rsidRPr="00A8450C" w:rsidRDefault="00A8450C" w:rsidP="00A8450C">
      <w:pPr>
        <w:keepNext/>
        <w:suppressAutoHyphens w:val="0"/>
        <w:ind w:left="5670"/>
        <w:outlineLvl w:val="0"/>
        <w:rPr>
          <w:b/>
          <w:bCs/>
          <w:sz w:val="24"/>
          <w:szCs w:val="24"/>
          <w:lang w:eastAsia="pl-PL"/>
        </w:rPr>
      </w:pPr>
      <w:r w:rsidRPr="00A8450C">
        <w:rPr>
          <w:bCs/>
          <w:sz w:val="24"/>
          <w:szCs w:val="24"/>
          <w:lang w:eastAsia="pl-PL"/>
        </w:rPr>
        <w:t>SZPZLO Warszawa - Rembertów</w:t>
      </w: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jc w:val="center"/>
        <w:rPr>
          <w:b/>
          <w:sz w:val="24"/>
          <w:szCs w:val="24"/>
          <w:lang w:eastAsia="pl-PL"/>
        </w:rPr>
      </w:pPr>
      <w:r w:rsidRPr="00A8450C">
        <w:rPr>
          <w:b/>
          <w:sz w:val="24"/>
          <w:szCs w:val="24"/>
          <w:lang w:eastAsia="pl-PL"/>
        </w:rPr>
        <w:t xml:space="preserve">Wykaz jednostek organizacyjnych działalności podstawowej </w:t>
      </w:r>
    </w:p>
    <w:p w:rsidR="00A8450C" w:rsidRPr="00A8450C" w:rsidRDefault="00A8450C" w:rsidP="00A8450C">
      <w:pPr>
        <w:suppressAutoHyphens w:val="0"/>
        <w:jc w:val="center"/>
        <w:rPr>
          <w:b/>
          <w:sz w:val="24"/>
          <w:szCs w:val="24"/>
          <w:lang w:eastAsia="pl-PL"/>
        </w:rPr>
      </w:pPr>
      <w:r w:rsidRPr="00A8450C">
        <w:rPr>
          <w:b/>
          <w:sz w:val="24"/>
          <w:szCs w:val="24"/>
          <w:lang w:eastAsia="pl-PL"/>
        </w:rPr>
        <w:t>SZPZLO Warszawa - Rembertów</w:t>
      </w:r>
    </w:p>
    <w:p w:rsidR="00A8450C" w:rsidRPr="00A8450C" w:rsidRDefault="00A8450C" w:rsidP="00A8450C">
      <w:pPr>
        <w:suppressAutoHyphens w:val="0"/>
        <w:jc w:val="both"/>
        <w:rPr>
          <w:sz w:val="24"/>
          <w:szCs w:val="24"/>
          <w:lang w:eastAsia="pl-PL"/>
        </w:rPr>
      </w:pPr>
    </w:p>
    <w:tbl>
      <w:tblPr>
        <w:tblW w:w="85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4320"/>
        <w:gridCol w:w="3420"/>
      </w:tblGrid>
      <w:tr w:rsidR="00A8450C" w:rsidRPr="00A8450C" w:rsidTr="00A8450C">
        <w:trPr>
          <w:trHeight w:val="1103"/>
        </w:trPr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8450C" w:rsidRPr="00A8450C" w:rsidRDefault="00A8450C" w:rsidP="00A8450C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A8450C">
              <w:rPr>
                <w:b/>
                <w:spacing w:val="32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3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8450C" w:rsidRPr="00A8450C" w:rsidRDefault="00A8450C" w:rsidP="00A8450C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A8450C">
              <w:rPr>
                <w:b/>
                <w:spacing w:val="32"/>
                <w:sz w:val="24"/>
                <w:szCs w:val="24"/>
                <w:lang w:eastAsia="pl-PL"/>
              </w:rPr>
              <w:t>Nazwa jednostki organizacyjnej</w:t>
            </w:r>
          </w:p>
        </w:tc>
        <w:tc>
          <w:tcPr>
            <w:tcW w:w="34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8450C" w:rsidRPr="00A8450C" w:rsidRDefault="00A8450C" w:rsidP="00A8450C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A8450C">
              <w:rPr>
                <w:b/>
                <w:spacing w:val="32"/>
                <w:sz w:val="24"/>
                <w:szCs w:val="24"/>
                <w:lang w:eastAsia="pl-PL"/>
              </w:rPr>
              <w:t>Adres</w:t>
            </w:r>
          </w:p>
        </w:tc>
      </w:tr>
      <w:tr w:rsidR="00A8450C" w:rsidRPr="00A8450C" w:rsidTr="00A8450C">
        <w:trPr>
          <w:trHeight w:val="822"/>
        </w:trPr>
        <w:tc>
          <w:tcPr>
            <w:tcW w:w="790" w:type="dxa"/>
            <w:tcBorders>
              <w:top w:val="double" w:sz="4" w:space="0" w:color="auto"/>
            </w:tcBorders>
            <w:vAlign w:val="center"/>
          </w:tcPr>
          <w:p w:rsidR="00A8450C" w:rsidRPr="00A8450C" w:rsidRDefault="00A8450C" w:rsidP="00A8450C">
            <w:pPr>
              <w:suppressAutoHyphens w:val="0"/>
              <w:ind w:left="360"/>
              <w:rPr>
                <w:b/>
                <w:sz w:val="24"/>
                <w:szCs w:val="24"/>
                <w:lang w:eastAsia="pl-PL"/>
              </w:rPr>
            </w:pPr>
            <w:r w:rsidRPr="00A8450C">
              <w:rPr>
                <w:b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4320" w:type="dxa"/>
            <w:tcBorders>
              <w:top w:val="double" w:sz="4" w:space="0" w:color="auto"/>
            </w:tcBorders>
            <w:vAlign w:val="center"/>
          </w:tcPr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Przychodnia nr 1</w:t>
            </w:r>
          </w:p>
        </w:tc>
        <w:tc>
          <w:tcPr>
            <w:tcW w:w="3420" w:type="dxa"/>
            <w:tcBorders>
              <w:top w:val="double" w:sz="4" w:space="0" w:color="auto"/>
            </w:tcBorders>
            <w:vAlign w:val="center"/>
          </w:tcPr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04-452 Warszawa</w:t>
            </w:r>
          </w:p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ul. Zawiszaków 23</w:t>
            </w:r>
          </w:p>
        </w:tc>
      </w:tr>
      <w:tr w:rsidR="00A8450C" w:rsidRPr="00A8450C" w:rsidTr="00A8450C">
        <w:trPr>
          <w:trHeight w:val="823"/>
        </w:trPr>
        <w:tc>
          <w:tcPr>
            <w:tcW w:w="790" w:type="dxa"/>
            <w:vAlign w:val="center"/>
          </w:tcPr>
          <w:p w:rsidR="00A8450C" w:rsidRPr="00A8450C" w:rsidRDefault="00A8450C" w:rsidP="00A8450C">
            <w:pPr>
              <w:suppressAutoHyphens w:val="0"/>
              <w:ind w:left="360"/>
              <w:rPr>
                <w:b/>
                <w:sz w:val="24"/>
                <w:szCs w:val="24"/>
                <w:lang w:eastAsia="pl-PL"/>
              </w:rPr>
            </w:pPr>
            <w:r w:rsidRPr="00A8450C">
              <w:rPr>
                <w:b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4320" w:type="dxa"/>
            <w:vAlign w:val="center"/>
          </w:tcPr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Filia nr 1 Przychodni nr 1</w:t>
            </w:r>
          </w:p>
        </w:tc>
        <w:tc>
          <w:tcPr>
            <w:tcW w:w="3420" w:type="dxa"/>
            <w:vAlign w:val="center"/>
          </w:tcPr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04-491 Warszawa</w:t>
            </w:r>
          </w:p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ul. Dwóch Mieczy 22a</w:t>
            </w:r>
          </w:p>
        </w:tc>
      </w:tr>
      <w:tr w:rsidR="00A8450C" w:rsidRPr="00A8450C" w:rsidTr="00A8450C">
        <w:trPr>
          <w:trHeight w:val="823"/>
        </w:trPr>
        <w:tc>
          <w:tcPr>
            <w:tcW w:w="790" w:type="dxa"/>
            <w:vAlign w:val="center"/>
          </w:tcPr>
          <w:p w:rsidR="00A8450C" w:rsidRPr="00A8450C" w:rsidRDefault="00A8450C" w:rsidP="00A8450C">
            <w:pPr>
              <w:suppressAutoHyphens w:val="0"/>
              <w:ind w:left="360"/>
              <w:rPr>
                <w:b/>
                <w:sz w:val="24"/>
                <w:szCs w:val="24"/>
                <w:lang w:eastAsia="pl-PL"/>
              </w:rPr>
            </w:pPr>
            <w:r w:rsidRPr="00A8450C">
              <w:rPr>
                <w:b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4320" w:type="dxa"/>
            <w:vAlign w:val="center"/>
          </w:tcPr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Filia nr 2 Przychodni nr 1</w:t>
            </w:r>
          </w:p>
        </w:tc>
        <w:tc>
          <w:tcPr>
            <w:tcW w:w="3420" w:type="dxa"/>
            <w:vAlign w:val="center"/>
          </w:tcPr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04-247 Warszawa</w:t>
            </w:r>
          </w:p>
          <w:p w:rsidR="00A8450C" w:rsidRPr="00A8450C" w:rsidRDefault="00A8450C" w:rsidP="00A8450C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8450C">
              <w:rPr>
                <w:sz w:val="24"/>
                <w:szCs w:val="24"/>
                <w:lang w:eastAsia="pl-PL"/>
              </w:rPr>
              <w:t>ul. Chełmżyńska 27/35</w:t>
            </w:r>
          </w:p>
        </w:tc>
      </w:tr>
    </w:tbl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A8450C" w:rsidRPr="00A8450C" w:rsidRDefault="00A8450C" w:rsidP="00A8450C">
      <w:pPr>
        <w:suppressAutoHyphens w:val="0"/>
        <w:rPr>
          <w:sz w:val="24"/>
          <w:szCs w:val="24"/>
          <w:lang w:eastAsia="pl-PL"/>
        </w:rPr>
      </w:pPr>
    </w:p>
    <w:p w:rsidR="00750DCB" w:rsidRDefault="00750DCB" w:rsidP="00FB0C87">
      <w:pPr>
        <w:ind w:left="5670" w:hanging="5670"/>
        <w:rPr>
          <w:sz w:val="24"/>
          <w:szCs w:val="24"/>
        </w:rPr>
      </w:pPr>
    </w:p>
    <w:p w:rsidR="00661208" w:rsidRDefault="00661208" w:rsidP="00FB0C87">
      <w:pPr>
        <w:ind w:left="5670" w:hanging="5670"/>
        <w:rPr>
          <w:sz w:val="24"/>
          <w:szCs w:val="24"/>
        </w:rPr>
      </w:pPr>
    </w:p>
    <w:p w:rsidR="00661208" w:rsidRDefault="00661208" w:rsidP="00FB0C87">
      <w:pPr>
        <w:ind w:left="5670" w:hanging="5670"/>
        <w:rPr>
          <w:sz w:val="24"/>
          <w:szCs w:val="24"/>
        </w:rPr>
      </w:pPr>
    </w:p>
    <w:p w:rsidR="00661208" w:rsidRPr="00661208" w:rsidRDefault="00661208" w:rsidP="00661208">
      <w:pPr>
        <w:ind w:firstLine="6120"/>
        <w:rPr>
          <w:sz w:val="24"/>
          <w:szCs w:val="24"/>
        </w:rPr>
      </w:pPr>
      <w:r w:rsidRPr="00661208">
        <w:rPr>
          <w:sz w:val="24"/>
          <w:szCs w:val="24"/>
        </w:rPr>
        <w:lastRenderedPageBreak/>
        <w:t>Załącznik nr 14</w:t>
      </w:r>
    </w:p>
    <w:p w:rsidR="00661208" w:rsidRPr="00661208" w:rsidRDefault="00661208" w:rsidP="00661208">
      <w:pPr>
        <w:ind w:firstLine="6120"/>
        <w:rPr>
          <w:sz w:val="24"/>
          <w:szCs w:val="24"/>
        </w:rPr>
      </w:pPr>
      <w:r w:rsidRPr="00661208">
        <w:rPr>
          <w:sz w:val="24"/>
          <w:szCs w:val="24"/>
        </w:rPr>
        <w:t xml:space="preserve">do uchwały </w:t>
      </w:r>
      <w:r w:rsidR="00E03AF3">
        <w:rPr>
          <w:sz w:val="24"/>
          <w:szCs w:val="24"/>
        </w:rPr>
        <w:t>LVII/1487/2017</w:t>
      </w:r>
    </w:p>
    <w:p w:rsidR="00661208" w:rsidRPr="00661208" w:rsidRDefault="00661208" w:rsidP="00661208">
      <w:pPr>
        <w:ind w:firstLine="6120"/>
        <w:rPr>
          <w:sz w:val="24"/>
          <w:szCs w:val="24"/>
        </w:rPr>
      </w:pPr>
      <w:r w:rsidRPr="00661208">
        <w:rPr>
          <w:sz w:val="24"/>
          <w:szCs w:val="24"/>
        </w:rPr>
        <w:t>Rady m.st. Warszawy</w:t>
      </w:r>
    </w:p>
    <w:p w:rsidR="00661208" w:rsidRPr="00661208" w:rsidRDefault="00661208" w:rsidP="00661208">
      <w:pPr>
        <w:ind w:firstLine="6120"/>
        <w:rPr>
          <w:sz w:val="24"/>
          <w:szCs w:val="24"/>
        </w:rPr>
      </w:pPr>
      <w:r w:rsidRPr="00661208">
        <w:rPr>
          <w:sz w:val="24"/>
          <w:szCs w:val="24"/>
        </w:rPr>
        <w:t xml:space="preserve">z dnia </w:t>
      </w:r>
      <w:r w:rsidR="00E03AF3">
        <w:rPr>
          <w:sz w:val="24"/>
          <w:szCs w:val="24"/>
        </w:rPr>
        <w:t>16 listopada 2017 r.</w:t>
      </w:r>
    </w:p>
    <w:p w:rsidR="00661208" w:rsidRPr="00661208" w:rsidRDefault="00661208" w:rsidP="00661208">
      <w:pPr>
        <w:rPr>
          <w:sz w:val="24"/>
          <w:szCs w:val="24"/>
        </w:rPr>
      </w:pPr>
    </w:p>
    <w:p w:rsidR="00661208" w:rsidRPr="00661208" w:rsidRDefault="00661208" w:rsidP="00661208">
      <w:pPr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sz w:val="24"/>
          <w:szCs w:val="24"/>
        </w:rPr>
      </w:pPr>
      <w:r w:rsidRPr="00661208">
        <w:rPr>
          <w:b/>
          <w:sz w:val="24"/>
          <w:szCs w:val="24"/>
        </w:rPr>
        <w:t>STATUT</w:t>
      </w:r>
    </w:p>
    <w:p w:rsidR="00661208" w:rsidRPr="00661208" w:rsidRDefault="00661208" w:rsidP="00661208">
      <w:pPr>
        <w:jc w:val="center"/>
        <w:rPr>
          <w:b/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sz w:val="24"/>
          <w:szCs w:val="24"/>
        </w:rPr>
      </w:pPr>
      <w:r w:rsidRPr="00661208">
        <w:rPr>
          <w:b/>
          <w:sz w:val="24"/>
          <w:szCs w:val="24"/>
        </w:rPr>
        <w:t>SAMODZIELNEGO ZESPOŁU PUBLICZNYCH ZAKŁADÓW LECZNICTWA OTWARTEGO WARSZAWA – TARGÓWEK</w:t>
      </w:r>
    </w:p>
    <w:p w:rsidR="00661208" w:rsidRPr="00661208" w:rsidRDefault="00661208" w:rsidP="00661208">
      <w:pPr>
        <w:jc w:val="center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sz w:val="24"/>
          <w:szCs w:val="24"/>
        </w:rPr>
      </w:pPr>
      <w:r w:rsidRPr="00661208">
        <w:rPr>
          <w:sz w:val="24"/>
          <w:szCs w:val="24"/>
        </w:rPr>
        <w:t>(tekst jednolity)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suppressAutoHyphens w:val="0"/>
        <w:spacing w:after="200" w:line="276" w:lineRule="auto"/>
        <w:rPr>
          <w:sz w:val="24"/>
          <w:szCs w:val="24"/>
        </w:rPr>
      </w:pPr>
      <w:r w:rsidRPr="00661208">
        <w:rPr>
          <w:sz w:val="24"/>
          <w:szCs w:val="24"/>
        </w:rPr>
        <w:br w:type="page"/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lastRenderedPageBreak/>
        <w:t>§ 1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F95D95">
      <w:pPr>
        <w:numPr>
          <w:ilvl w:val="0"/>
          <w:numId w:val="224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Samodzielny Zespół Publicznych Zakładów Lecznictwa Otwartego Warszawa -</w:t>
      </w:r>
      <w:r w:rsidRPr="00661208">
        <w:rPr>
          <w:sz w:val="24"/>
          <w:szCs w:val="24"/>
        </w:rPr>
        <w:br/>
        <w:t>Targówek, zwany dalej „Zespołem”, jest podmiotem leczniczym niebędącym</w:t>
      </w:r>
      <w:r w:rsidRPr="00661208">
        <w:rPr>
          <w:sz w:val="24"/>
          <w:szCs w:val="24"/>
        </w:rPr>
        <w:br/>
        <w:t>przedsiębiorcą, prowadzonym w formie samodzielnego publicznego zakładu opieki zdrowotnej.</w:t>
      </w:r>
    </w:p>
    <w:p w:rsidR="00661208" w:rsidRPr="00661208" w:rsidRDefault="00661208" w:rsidP="00F95D95">
      <w:pPr>
        <w:numPr>
          <w:ilvl w:val="0"/>
          <w:numId w:val="224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może używać nazwy skróconej: „SZPZLO W-T”.</w:t>
      </w:r>
    </w:p>
    <w:p w:rsidR="00661208" w:rsidRPr="00661208" w:rsidRDefault="00661208" w:rsidP="00F95D95">
      <w:pPr>
        <w:numPr>
          <w:ilvl w:val="0"/>
          <w:numId w:val="224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posługuje się znakiem graficznym, którego wzór określa załącznik nr 1 do statutu.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2</w:t>
      </w:r>
    </w:p>
    <w:p w:rsidR="00661208" w:rsidRPr="00661208" w:rsidRDefault="00661208" w:rsidP="00F95D95">
      <w:pPr>
        <w:numPr>
          <w:ilvl w:val="0"/>
          <w:numId w:val="225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Siedzibą Zespołu jest Warszawa.</w:t>
      </w:r>
    </w:p>
    <w:p w:rsidR="00661208" w:rsidRPr="00661208" w:rsidRDefault="00661208" w:rsidP="00F95D95">
      <w:pPr>
        <w:numPr>
          <w:ilvl w:val="0"/>
          <w:numId w:val="225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Adres Zespołu: ul. Tykocińska 34, 03-545 Warszawa.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3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>Funkcję podmiotu tworzącego Zespołu wykonuje m.st. Warszawa.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4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działa na podstawie:</w:t>
      </w:r>
    </w:p>
    <w:p w:rsidR="00661208" w:rsidRPr="00661208" w:rsidRDefault="00661208" w:rsidP="00F95D95">
      <w:pPr>
        <w:numPr>
          <w:ilvl w:val="0"/>
          <w:numId w:val="236"/>
        </w:numPr>
        <w:tabs>
          <w:tab w:val="clear" w:pos="2340"/>
          <w:tab w:val="num" w:pos="720"/>
        </w:tabs>
        <w:suppressAutoHyphens w:val="0"/>
        <w:ind w:left="709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ustawy z dnia 15 kwietnia 2011 r. o działalności leczniczej (Dz. U. z 2016 r. poz. 1638, z </w:t>
      </w:r>
      <w:proofErr w:type="spellStart"/>
      <w:r w:rsidRPr="00661208">
        <w:rPr>
          <w:sz w:val="24"/>
          <w:szCs w:val="24"/>
        </w:rPr>
        <w:t>późn</w:t>
      </w:r>
      <w:proofErr w:type="spellEnd"/>
      <w:r w:rsidRPr="00661208">
        <w:rPr>
          <w:sz w:val="24"/>
          <w:szCs w:val="24"/>
        </w:rPr>
        <w:t>. zm.), zwanej dalej „ustawą”;</w:t>
      </w:r>
    </w:p>
    <w:p w:rsidR="00661208" w:rsidRPr="00661208" w:rsidRDefault="00661208" w:rsidP="00F95D95">
      <w:pPr>
        <w:numPr>
          <w:ilvl w:val="0"/>
          <w:numId w:val="236"/>
        </w:numPr>
        <w:tabs>
          <w:tab w:val="clear" w:pos="2340"/>
          <w:tab w:val="num" w:pos="720"/>
        </w:tabs>
        <w:suppressAutoHyphens w:val="0"/>
        <w:ind w:left="709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niniejszego statutu;</w:t>
      </w:r>
    </w:p>
    <w:p w:rsidR="00661208" w:rsidRPr="00661208" w:rsidRDefault="00661208" w:rsidP="00F95D95">
      <w:pPr>
        <w:numPr>
          <w:ilvl w:val="0"/>
          <w:numId w:val="236"/>
        </w:numPr>
        <w:tabs>
          <w:tab w:val="clear" w:pos="2340"/>
          <w:tab w:val="num" w:pos="720"/>
        </w:tabs>
        <w:suppressAutoHyphens w:val="0"/>
        <w:ind w:left="709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innych przepisów prawa.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5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F95D95">
      <w:pPr>
        <w:numPr>
          <w:ilvl w:val="0"/>
          <w:numId w:val="226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posiada osobowość prawną.</w:t>
      </w:r>
    </w:p>
    <w:p w:rsidR="00661208" w:rsidRPr="00661208" w:rsidRDefault="00661208" w:rsidP="00F95D95">
      <w:pPr>
        <w:numPr>
          <w:ilvl w:val="0"/>
          <w:numId w:val="226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został wpisany do rejestru stowarzyszeń, innych organizacji społecznych i zawodowych, fundacji oraz samodzielnych publicznych zakładów opieki zdrowotnej Krajowego Rejestru Sądowego prowadzonego przez Sąd Rejonowy dla m.st. Warszawy w Warszawie, pod numerem KRS: 0000407897.</w:t>
      </w:r>
    </w:p>
    <w:p w:rsidR="00661208" w:rsidRPr="00661208" w:rsidRDefault="00661208" w:rsidP="00661208">
      <w:pPr>
        <w:ind w:left="420"/>
        <w:jc w:val="both"/>
        <w:rPr>
          <w:sz w:val="24"/>
          <w:szCs w:val="24"/>
        </w:rPr>
      </w:pPr>
    </w:p>
    <w:p w:rsidR="00661208" w:rsidRPr="00661208" w:rsidRDefault="00661208" w:rsidP="00661208">
      <w:pPr>
        <w:ind w:left="851" w:hanging="851"/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6</w:t>
      </w:r>
    </w:p>
    <w:p w:rsidR="00661208" w:rsidRPr="00661208" w:rsidRDefault="00661208" w:rsidP="00661208">
      <w:pPr>
        <w:ind w:left="851" w:hanging="851"/>
        <w:jc w:val="center"/>
        <w:rPr>
          <w:b/>
          <w:bCs/>
          <w:sz w:val="24"/>
          <w:szCs w:val="24"/>
        </w:rPr>
      </w:pPr>
    </w:p>
    <w:p w:rsidR="00661208" w:rsidRPr="00661208" w:rsidRDefault="00661208" w:rsidP="00F95D95">
      <w:pPr>
        <w:numPr>
          <w:ilvl w:val="0"/>
          <w:numId w:val="227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Głównym celem funkcjonowania Zespołu jest wykonywanie działalności leczniczej polegającej na udzielaniu świadczeń zdrowotnych. Działalność lecznicza wykonywana przez Zespół może również polegać na:</w:t>
      </w:r>
    </w:p>
    <w:p w:rsidR="00661208" w:rsidRPr="00661208" w:rsidRDefault="00661208" w:rsidP="00F95D95">
      <w:pPr>
        <w:numPr>
          <w:ilvl w:val="0"/>
          <w:numId w:val="237"/>
        </w:numPr>
        <w:tabs>
          <w:tab w:val="clear" w:pos="3198"/>
          <w:tab w:val="num" w:pos="1068"/>
        </w:tabs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  promocji zdrowia;</w:t>
      </w:r>
    </w:p>
    <w:p w:rsidR="00661208" w:rsidRPr="00661208" w:rsidRDefault="00661208" w:rsidP="00F95D95">
      <w:pPr>
        <w:numPr>
          <w:ilvl w:val="0"/>
          <w:numId w:val="237"/>
        </w:numPr>
        <w:tabs>
          <w:tab w:val="clear" w:pos="3198"/>
          <w:tab w:val="num" w:pos="1068"/>
        </w:tabs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  realizacji zadań dydaktycznych i badawczych w powiązaniu z udzielaniem świadczeń zdrowotnych i promocją zdrowia, w tym wdrażaniem nowych technologii medycznych oraz metod leczenia.</w:t>
      </w:r>
    </w:p>
    <w:p w:rsidR="00661208" w:rsidRPr="00661208" w:rsidRDefault="00661208" w:rsidP="00F95D95">
      <w:pPr>
        <w:numPr>
          <w:ilvl w:val="0"/>
          <w:numId w:val="228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może uczestniczyć w przygotowywaniu osób do wykonywania zawodu medycznego i kształceniu osób wykonujących zawód medyczny na zasadach określonych w ustawie oraz odrębnych przepisach regulujących kształcenie tych osób.</w:t>
      </w:r>
    </w:p>
    <w:p w:rsidR="00661208" w:rsidRDefault="00661208" w:rsidP="00661208">
      <w:pPr>
        <w:ind w:left="567" w:hanging="567"/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ind w:left="567" w:hanging="567"/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7</w:t>
      </w:r>
    </w:p>
    <w:p w:rsidR="00661208" w:rsidRPr="00661208" w:rsidRDefault="00661208" w:rsidP="00661208">
      <w:pPr>
        <w:jc w:val="both"/>
        <w:rPr>
          <w:b/>
          <w:bCs/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Zespół organizuje i udziela świadczeń zdrowotnych obejmujących działania służące zachowaniu, ratowaniu, przywracaniu lub poprawie zdrowia oraz inne działania medyczne wynikające z procesu leczenia, ustawy lub przepisów odrębnych regulujących zasady ich wykonywania. </w:t>
      </w:r>
    </w:p>
    <w:p w:rsidR="00661208" w:rsidRPr="00661208" w:rsidRDefault="00661208" w:rsidP="00661208">
      <w:pPr>
        <w:ind w:left="709" w:hanging="709"/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lastRenderedPageBreak/>
        <w:t>§ 8</w:t>
      </w:r>
    </w:p>
    <w:p w:rsidR="00661208" w:rsidRPr="00661208" w:rsidRDefault="00661208" w:rsidP="00661208">
      <w:pPr>
        <w:ind w:left="709" w:hanging="709"/>
        <w:jc w:val="center"/>
        <w:rPr>
          <w:b/>
          <w:bCs/>
          <w:sz w:val="24"/>
          <w:szCs w:val="24"/>
        </w:rPr>
      </w:pPr>
    </w:p>
    <w:p w:rsidR="00661208" w:rsidRPr="00661208" w:rsidRDefault="00661208" w:rsidP="00F95D95">
      <w:pPr>
        <w:numPr>
          <w:ilvl w:val="0"/>
          <w:numId w:val="229"/>
        </w:numPr>
        <w:suppressAutoHyphens w:val="0"/>
        <w:jc w:val="both"/>
        <w:rPr>
          <w:iCs/>
          <w:sz w:val="24"/>
          <w:szCs w:val="24"/>
        </w:rPr>
      </w:pPr>
      <w:r w:rsidRPr="00661208">
        <w:rPr>
          <w:sz w:val="24"/>
          <w:szCs w:val="24"/>
        </w:rPr>
        <w:t xml:space="preserve">Zadaniem Zespołu jest wykonywanie działalności leczniczej w rodzaju </w:t>
      </w:r>
      <w:r w:rsidRPr="00661208">
        <w:rPr>
          <w:iCs/>
          <w:sz w:val="24"/>
          <w:szCs w:val="24"/>
        </w:rPr>
        <w:t>ambulatoryjne świadczenia zdrowotne.</w:t>
      </w:r>
    </w:p>
    <w:p w:rsidR="00661208" w:rsidRPr="00661208" w:rsidRDefault="00661208" w:rsidP="00F95D95">
      <w:pPr>
        <w:numPr>
          <w:ilvl w:val="0"/>
          <w:numId w:val="229"/>
        </w:numPr>
        <w:suppressAutoHyphens w:val="0"/>
        <w:jc w:val="both"/>
        <w:rPr>
          <w:iCs/>
          <w:sz w:val="24"/>
          <w:szCs w:val="24"/>
        </w:rPr>
      </w:pPr>
      <w:r w:rsidRPr="00661208">
        <w:rPr>
          <w:sz w:val="24"/>
          <w:szCs w:val="24"/>
        </w:rPr>
        <w:t>Do zadań Zespołu należy udzielanie świadczeń zdrowotnych w następujących dziedzinach medycyny: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1) Alergologia;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2) Chirurgia ogólna;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3) Choroby płuc;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4) Choroby wewnętrzne;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 xml:space="preserve">5) Dermatologia i wenerologia; 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6) Diabetologia;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7) Endokrynologia;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8) Gastroenterologia;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9) Geriatria;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10) Kardiologia;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11) Kardiologia dziecięca;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12) Medycyna pracy;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13) Medycyna rodzinna;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14) Neurologia;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15) Neurologia dziecięca;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16) Okulistyka;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17) Ortodoncja;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18) Ortopedia i traumatologia narządu ruchu;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19) Otorynolaryngologia;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20) Otorynolaryngologia dziecięca;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21) Położnictwo i ginekologia;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22) Protetyka stomatologiczna;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23) Psychiatria;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24) Radiologia i diagnostyka obrazowa;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25) Rehabilitacja medyczna;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26) Reumatologia;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27) Stomatologia dziecięca;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 xml:space="preserve">28) Stomatologia zachowawcza z </w:t>
      </w:r>
      <w:proofErr w:type="spellStart"/>
      <w:r w:rsidRPr="00661208">
        <w:rPr>
          <w:sz w:val="24"/>
          <w:szCs w:val="24"/>
        </w:rPr>
        <w:t>endodoncją</w:t>
      </w:r>
      <w:proofErr w:type="spellEnd"/>
      <w:r w:rsidRPr="00661208">
        <w:rPr>
          <w:sz w:val="24"/>
          <w:szCs w:val="24"/>
        </w:rPr>
        <w:t>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29) Urologia;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30) Zdrowie publiczne;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  <w:r w:rsidRPr="00661208">
        <w:rPr>
          <w:sz w:val="24"/>
          <w:szCs w:val="24"/>
        </w:rPr>
        <w:t>31) Pielęgniarska opieka długoterminowa.</w:t>
      </w:r>
    </w:p>
    <w:p w:rsidR="00661208" w:rsidRPr="00661208" w:rsidRDefault="00661208" w:rsidP="00661208">
      <w:pPr>
        <w:ind w:firstLine="567"/>
        <w:rPr>
          <w:sz w:val="24"/>
          <w:szCs w:val="24"/>
        </w:rPr>
      </w:pPr>
    </w:p>
    <w:p w:rsidR="00661208" w:rsidRPr="00661208" w:rsidRDefault="00661208" w:rsidP="00661208">
      <w:pPr>
        <w:ind w:left="567" w:hanging="567"/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8</w:t>
      </w:r>
      <w:r w:rsidRPr="00661208">
        <w:rPr>
          <w:b/>
          <w:bCs/>
          <w:sz w:val="24"/>
          <w:szCs w:val="24"/>
          <w:vertAlign w:val="superscript"/>
        </w:rPr>
        <w:t>1</w:t>
      </w:r>
    </w:p>
    <w:p w:rsidR="00661208" w:rsidRPr="00661208" w:rsidRDefault="00661208" w:rsidP="00661208">
      <w:pPr>
        <w:ind w:left="567" w:hanging="567"/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rPr>
          <w:bCs/>
          <w:sz w:val="24"/>
          <w:szCs w:val="24"/>
        </w:rPr>
      </w:pPr>
      <w:r w:rsidRPr="00661208">
        <w:rPr>
          <w:bCs/>
          <w:sz w:val="24"/>
          <w:szCs w:val="24"/>
        </w:rPr>
        <w:t>Zespół realizuje zadania centrum zdrowia psychicznego.</w:t>
      </w:r>
    </w:p>
    <w:p w:rsidR="00661208" w:rsidRPr="00661208" w:rsidRDefault="00661208" w:rsidP="00661208">
      <w:pPr>
        <w:rPr>
          <w:b/>
          <w:bCs/>
          <w:sz w:val="24"/>
          <w:szCs w:val="24"/>
        </w:rPr>
      </w:pPr>
    </w:p>
    <w:p w:rsidR="00661208" w:rsidRPr="00661208" w:rsidRDefault="00661208" w:rsidP="00661208">
      <w:pPr>
        <w:ind w:left="567" w:hanging="567"/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9</w:t>
      </w:r>
    </w:p>
    <w:p w:rsidR="00661208" w:rsidRPr="00661208" w:rsidRDefault="00661208" w:rsidP="00661208">
      <w:pPr>
        <w:ind w:left="567" w:hanging="567"/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może prowadzić wyodrębnioną organizacyjnie działalność inną niż działalność</w:t>
      </w:r>
      <w:r w:rsidRPr="00661208">
        <w:rPr>
          <w:sz w:val="24"/>
          <w:szCs w:val="24"/>
        </w:rPr>
        <w:br/>
        <w:t>lecznicza w zakresie: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obrotu produktami leczniczymi i wyrobami medycznymi;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obrotu artykułami zielarskimi, higieniczno-kosmetycznymi i zdrową żywnością;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obrotu materiałami komplementarnymi w stosunku do usług medycznych;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działalności wydawniczej;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działalności szkoleniowo-edukacyjnej;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lastRenderedPageBreak/>
        <w:t>działalności rekreacyjno sportowej i odnowy biologicznej;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organizacji wypoczynku i zajęć usprawniających;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współpracy ze szkołami wyższymi dotyczącej kształcenia na kierunkach medycznych oraz zdrowia publicznego, a także prowadzenia badań naukowych i prac rozwojowych w dziedzinie nauk przyrodniczych i technicznych;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wynajmowania, wydzierżawiania mienia Zespołu oraz w powierzonym zakresie mienia m.st. Warszawy;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 sterylizacji wyrobów medycznych;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 przewóz osób, materiałów biologicznych i materiałów wykorzystywanych do udzielania świadczeń zdrowotnych, wymagających specjalnych warunków transportu;</w:t>
      </w:r>
    </w:p>
    <w:p w:rsidR="00661208" w:rsidRPr="00661208" w:rsidRDefault="00661208" w:rsidP="00F95D95">
      <w:pPr>
        <w:numPr>
          <w:ilvl w:val="0"/>
          <w:numId w:val="238"/>
        </w:numPr>
        <w:tabs>
          <w:tab w:val="clear" w:pos="2340"/>
          <w:tab w:val="num" w:pos="540"/>
          <w:tab w:val="num" w:pos="1068"/>
          <w:tab w:val="num" w:pos="1701"/>
        </w:tabs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 działalności gastronomicznej. 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ind w:left="567" w:hanging="567"/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10</w:t>
      </w:r>
    </w:p>
    <w:p w:rsidR="00661208" w:rsidRPr="00661208" w:rsidRDefault="00661208" w:rsidP="00661208">
      <w:pPr>
        <w:ind w:left="567" w:hanging="567"/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realizuje zadania na rzecz bezpieczeństwa i obronności państwa, na zasadach określonych w odrębnych przepisach.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11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F95D95">
      <w:pPr>
        <w:numPr>
          <w:ilvl w:val="0"/>
          <w:numId w:val="230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prowadzi zakłady lecznicze w rozumieniu ustawy udzielające świadczeń zdrowotnych w rodzaju ambulatoryjne świadczenia zdrowotne.</w:t>
      </w:r>
    </w:p>
    <w:p w:rsidR="00661208" w:rsidRPr="00661208" w:rsidRDefault="00661208" w:rsidP="00F95D95">
      <w:pPr>
        <w:numPr>
          <w:ilvl w:val="0"/>
          <w:numId w:val="230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W skład Zespołu wchodzą:</w:t>
      </w:r>
    </w:p>
    <w:p w:rsidR="00661208" w:rsidRPr="00661208" w:rsidRDefault="00661208" w:rsidP="00F95D95">
      <w:pPr>
        <w:numPr>
          <w:ilvl w:val="0"/>
          <w:numId w:val="239"/>
        </w:numPr>
        <w:tabs>
          <w:tab w:val="clear" w:pos="2340"/>
          <w:tab w:val="num" w:pos="720"/>
          <w:tab w:val="num" w:pos="1002"/>
        </w:tabs>
        <w:suppressAutoHyphens w:val="0"/>
        <w:ind w:left="709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w ramach zakładów leczniczych – jednostki i komórki organizacyjne działalności podstawowej;</w:t>
      </w:r>
    </w:p>
    <w:p w:rsidR="00661208" w:rsidRPr="00661208" w:rsidRDefault="00661208" w:rsidP="00F95D95">
      <w:pPr>
        <w:numPr>
          <w:ilvl w:val="0"/>
          <w:numId w:val="239"/>
        </w:numPr>
        <w:tabs>
          <w:tab w:val="clear" w:pos="2340"/>
          <w:tab w:val="num" w:pos="720"/>
          <w:tab w:val="num" w:pos="1002"/>
        </w:tabs>
        <w:suppressAutoHyphens w:val="0"/>
        <w:ind w:left="709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jednostki i komórki organizacyjne działalności pomocniczej (administracyjnej, logistycznej, ekonomicznej, organizacyjnej, technicznej i inne).</w:t>
      </w:r>
    </w:p>
    <w:p w:rsidR="00661208" w:rsidRPr="00661208" w:rsidRDefault="00661208" w:rsidP="00F95D95">
      <w:pPr>
        <w:numPr>
          <w:ilvl w:val="0"/>
          <w:numId w:val="230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Wykaz zakładów leczniczych i ich jednostek organizacyjnych, o których mowa w ust. 2 pkt 1, określa załącznik nr 2 do statutu.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12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F95D95">
      <w:pPr>
        <w:numPr>
          <w:ilvl w:val="0"/>
          <w:numId w:val="231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Dyrektor może tworzyć, łączyć albo likwidować komórki organizacyjne działalności podstawowej Zespołu, o których mowa w § 11 ust. 2 pkt 1,  po uzyskaniu wcześniejszej pozytywnej opinii Prezydenta m.st. Warszawy. </w:t>
      </w:r>
    </w:p>
    <w:p w:rsidR="00661208" w:rsidRPr="00661208" w:rsidRDefault="00661208" w:rsidP="00F95D95">
      <w:pPr>
        <w:numPr>
          <w:ilvl w:val="0"/>
          <w:numId w:val="231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Szczegółową strukturę jednostek i komórek organizacyjnych działalności pomocniczej, </w:t>
      </w:r>
      <w:r w:rsidRPr="00661208">
        <w:rPr>
          <w:sz w:val="24"/>
          <w:szCs w:val="24"/>
        </w:rPr>
        <w:br/>
        <w:t xml:space="preserve">o których mowa w § 11 ust. 2 pkt 2,  oraz ich zakres zadań ustala Dyrektor. 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13</w:t>
      </w:r>
    </w:p>
    <w:p w:rsidR="00661208" w:rsidRPr="00661208" w:rsidRDefault="00661208" w:rsidP="00F95D95">
      <w:pPr>
        <w:numPr>
          <w:ilvl w:val="0"/>
          <w:numId w:val="232"/>
        </w:numPr>
        <w:suppressAutoHyphens w:val="0"/>
        <w:ind w:left="426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Organami Zespołu są:</w:t>
      </w:r>
    </w:p>
    <w:p w:rsidR="00661208" w:rsidRPr="00661208" w:rsidRDefault="00661208" w:rsidP="00F95D95">
      <w:pPr>
        <w:numPr>
          <w:ilvl w:val="0"/>
          <w:numId w:val="240"/>
        </w:numPr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 Dyrektor, który jest kierownikiem podmiotu leczniczego niebędącego przedsiębiorcą w rozumieniu ustawy;</w:t>
      </w:r>
    </w:p>
    <w:p w:rsidR="00661208" w:rsidRPr="00661208" w:rsidRDefault="00661208" w:rsidP="00F95D95">
      <w:pPr>
        <w:numPr>
          <w:ilvl w:val="0"/>
          <w:numId w:val="240"/>
        </w:numPr>
        <w:tabs>
          <w:tab w:val="num" w:pos="900"/>
        </w:tabs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Rada Społeczna.</w:t>
      </w:r>
    </w:p>
    <w:p w:rsidR="00661208" w:rsidRPr="00661208" w:rsidRDefault="00661208" w:rsidP="00F95D95">
      <w:pPr>
        <w:numPr>
          <w:ilvl w:val="1"/>
          <w:numId w:val="240"/>
        </w:numPr>
        <w:tabs>
          <w:tab w:val="num" w:pos="540"/>
        </w:tabs>
        <w:suppressAutoHyphens w:val="0"/>
        <w:ind w:left="426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Dyrektor ponosi odpowiedzialność za zarządzanie Zespołem.</w:t>
      </w:r>
    </w:p>
    <w:p w:rsidR="00661208" w:rsidRPr="00661208" w:rsidRDefault="00661208" w:rsidP="00F95D95">
      <w:pPr>
        <w:numPr>
          <w:ilvl w:val="1"/>
          <w:numId w:val="240"/>
        </w:numPr>
        <w:tabs>
          <w:tab w:val="num" w:pos="540"/>
        </w:tabs>
        <w:suppressAutoHyphens w:val="0"/>
        <w:ind w:left="426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Dyrektor reprezentuje Zespół na zewnątrz.</w:t>
      </w:r>
    </w:p>
    <w:p w:rsidR="00661208" w:rsidRPr="00661208" w:rsidRDefault="00661208" w:rsidP="00F95D95">
      <w:pPr>
        <w:numPr>
          <w:ilvl w:val="1"/>
          <w:numId w:val="240"/>
        </w:numPr>
        <w:tabs>
          <w:tab w:val="num" w:pos="540"/>
        </w:tabs>
        <w:suppressAutoHyphens w:val="0"/>
        <w:ind w:left="426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Dyrektor jest przełożonym pracowników Zespołu oraz dokonuje wobec nich czynności </w:t>
      </w:r>
      <w:r w:rsidRPr="00661208">
        <w:rPr>
          <w:sz w:val="24"/>
          <w:szCs w:val="24"/>
        </w:rPr>
        <w:br/>
        <w:t xml:space="preserve">  w sprawach z zakresu prawa pracy.</w:t>
      </w:r>
    </w:p>
    <w:p w:rsidR="00661208" w:rsidRPr="00661208" w:rsidRDefault="00661208" w:rsidP="00661208">
      <w:pPr>
        <w:suppressAutoHyphens w:val="0"/>
        <w:ind w:left="426"/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14</w:t>
      </w:r>
    </w:p>
    <w:p w:rsidR="00661208" w:rsidRPr="00661208" w:rsidRDefault="00661208" w:rsidP="00F95D95">
      <w:pPr>
        <w:numPr>
          <w:ilvl w:val="0"/>
          <w:numId w:val="233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W Zespole działa Rada Społeczna, która jest organem:</w:t>
      </w:r>
    </w:p>
    <w:p w:rsidR="00661208" w:rsidRPr="00661208" w:rsidRDefault="00661208" w:rsidP="00F95D95">
      <w:pPr>
        <w:numPr>
          <w:ilvl w:val="2"/>
          <w:numId w:val="240"/>
        </w:numPr>
        <w:tabs>
          <w:tab w:val="num" w:pos="1080"/>
        </w:tabs>
        <w:suppressAutoHyphens w:val="0"/>
        <w:ind w:left="108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inicjującym i opiniodawczym m.st. Warszawy;</w:t>
      </w:r>
    </w:p>
    <w:p w:rsidR="00661208" w:rsidRPr="00661208" w:rsidRDefault="00661208" w:rsidP="00F95D95">
      <w:pPr>
        <w:numPr>
          <w:ilvl w:val="2"/>
          <w:numId w:val="240"/>
        </w:numPr>
        <w:tabs>
          <w:tab w:val="num" w:pos="1080"/>
        </w:tabs>
        <w:suppressAutoHyphens w:val="0"/>
        <w:ind w:left="108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doradczym Dyrektora.</w:t>
      </w:r>
    </w:p>
    <w:p w:rsidR="00661208" w:rsidRPr="00661208" w:rsidRDefault="00661208" w:rsidP="00F95D95">
      <w:pPr>
        <w:numPr>
          <w:ilvl w:val="0"/>
          <w:numId w:val="233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Do zadań Rady Społecznej należy:</w:t>
      </w:r>
    </w:p>
    <w:p w:rsidR="00661208" w:rsidRPr="00661208" w:rsidRDefault="00661208" w:rsidP="00F95D95">
      <w:pPr>
        <w:numPr>
          <w:ilvl w:val="0"/>
          <w:numId w:val="241"/>
        </w:numPr>
        <w:tabs>
          <w:tab w:val="clear" w:pos="2340"/>
          <w:tab w:val="num" w:pos="1068"/>
        </w:tabs>
        <w:suppressAutoHyphens w:val="0"/>
        <w:ind w:left="993" w:hanging="426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przedstawianie organom m.st. Warszawy wniosków i opinii w sprawach:</w:t>
      </w:r>
    </w:p>
    <w:p w:rsidR="00661208" w:rsidRPr="00661208" w:rsidRDefault="00661208" w:rsidP="00F95D95">
      <w:pPr>
        <w:numPr>
          <w:ilvl w:val="1"/>
          <w:numId w:val="242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lastRenderedPageBreak/>
        <w:t>zbycia aktywów trwałych oraz zakupu lub przyjęcia darowizny nowej aparatury i sprzętu medycznego,</w:t>
      </w:r>
    </w:p>
    <w:p w:rsidR="00661208" w:rsidRPr="00661208" w:rsidRDefault="00661208" w:rsidP="00F95D95">
      <w:pPr>
        <w:numPr>
          <w:ilvl w:val="1"/>
          <w:numId w:val="242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związanych z przekształceniem lub likwidacją, rozszerzeniem lub ograniczeniem działalności,</w:t>
      </w:r>
    </w:p>
    <w:p w:rsidR="00661208" w:rsidRPr="00661208" w:rsidRDefault="00661208" w:rsidP="00F95D95">
      <w:pPr>
        <w:numPr>
          <w:ilvl w:val="1"/>
          <w:numId w:val="242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przyznawania Dyrektorowi nagród,</w:t>
      </w:r>
    </w:p>
    <w:p w:rsidR="00661208" w:rsidRPr="00661208" w:rsidRDefault="00661208" w:rsidP="00F95D95">
      <w:pPr>
        <w:numPr>
          <w:ilvl w:val="1"/>
          <w:numId w:val="242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rozwiązania stosunku pracy lub umowy cywilnoprawnej z Dyrektorem,</w:t>
      </w:r>
    </w:p>
    <w:p w:rsidR="00661208" w:rsidRPr="00661208" w:rsidRDefault="00661208" w:rsidP="00F95D95">
      <w:pPr>
        <w:numPr>
          <w:ilvl w:val="1"/>
          <w:numId w:val="242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oddania w dzierżawę, najem, użytkowanie oraz użyczenie aktywów trwałych Zespołu, w zakresie i przypadkach określonych w uchwale Rady m.st. </w:t>
      </w:r>
      <w:r w:rsidRPr="00661208">
        <w:rPr>
          <w:sz w:val="24"/>
          <w:szCs w:val="24"/>
        </w:rPr>
        <w:br/>
        <w:t>Warszawy,</w:t>
      </w:r>
    </w:p>
    <w:p w:rsidR="00661208" w:rsidRPr="00661208" w:rsidRDefault="00661208" w:rsidP="00F95D95">
      <w:pPr>
        <w:numPr>
          <w:ilvl w:val="1"/>
          <w:numId w:val="242"/>
        </w:numPr>
        <w:tabs>
          <w:tab w:val="num" w:pos="1440"/>
        </w:tabs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zawierania umów najmu i dzierżawy nieruchomości będących we władaniu </w:t>
      </w:r>
      <w:r w:rsidRPr="00661208">
        <w:rPr>
          <w:sz w:val="24"/>
          <w:szCs w:val="24"/>
        </w:rPr>
        <w:br/>
        <w:t>Zespołu, w zakresie i przypadkach określonych w uchwale Rady m.st.</w:t>
      </w:r>
      <w:r w:rsidRPr="00661208">
        <w:rPr>
          <w:sz w:val="24"/>
          <w:szCs w:val="24"/>
        </w:rPr>
        <w:br/>
        <w:t>Warszawy lub zarządzeniu Prezydenta m.st. Warszawy;</w:t>
      </w:r>
    </w:p>
    <w:p w:rsidR="00661208" w:rsidRPr="00661208" w:rsidRDefault="00A625D8" w:rsidP="00A625D8">
      <w:pPr>
        <w:suppressAutoHyphens w:val="0"/>
        <w:ind w:left="993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   </w:t>
      </w:r>
      <w:r w:rsidR="00661208" w:rsidRPr="00661208">
        <w:rPr>
          <w:sz w:val="24"/>
          <w:szCs w:val="24"/>
        </w:rPr>
        <w:t>przedstawianie Dyrektorowi wniosków i opinii w sprawach:</w:t>
      </w:r>
    </w:p>
    <w:p w:rsidR="00661208" w:rsidRPr="00661208" w:rsidRDefault="00661208" w:rsidP="00DA13BA">
      <w:pPr>
        <w:numPr>
          <w:ilvl w:val="0"/>
          <w:numId w:val="357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planu finansowego, w tym planu inwestycyjnego,</w:t>
      </w:r>
    </w:p>
    <w:p w:rsidR="00661208" w:rsidRPr="00661208" w:rsidRDefault="00661208" w:rsidP="00DA13BA">
      <w:pPr>
        <w:numPr>
          <w:ilvl w:val="0"/>
          <w:numId w:val="357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rocznego sprawozdania z planu finansowego, w tym planu inwestycyjnego,</w:t>
      </w:r>
    </w:p>
    <w:p w:rsidR="00661208" w:rsidRPr="00661208" w:rsidRDefault="00661208" w:rsidP="00DA13BA">
      <w:pPr>
        <w:numPr>
          <w:ilvl w:val="0"/>
          <w:numId w:val="357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kredytów bankowych lub dotacji,</w:t>
      </w:r>
    </w:p>
    <w:p w:rsidR="00661208" w:rsidRPr="00661208" w:rsidRDefault="00661208" w:rsidP="00DA13BA">
      <w:pPr>
        <w:numPr>
          <w:ilvl w:val="0"/>
          <w:numId w:val="357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podziału zysku,</w:t>
      </w:r>
    </w:p>
    <w:p w:rsidR="00661208" w:rsidRPr="00661208" w:rsidRDefault="00661208" w:rsidP="00DA13BA">
      <w:pPr>
        <w:numPr>
          <w:ilvl w:val="0"/>
          <w:numId w:val="357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zbycia aktywów trwałych oraz zakupu lub przyjęcia darowizny nowej</w:t>
      </w:r>
      <w:r w:rsidRPr="00661208">
        <w:rPr>
          <w:sz w:val="24"/>
          <w:szCs w:val="24"/>
        </w:rPr>
        <w:br/>
        <w:t>aparatury i sprzętu medycznego,</w:t>
      </w:r>
    </w:p>
    <w:p w:rsidR="00661208" w:rsidRPr="00661208" w:rsidRDefault="00661208" w:rsidP="00DA13BA">
      <w:pPr>
        <w:numPr>
          <w:ilvl w:val="0"/>
          <w:numId w:val="357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regulaminu organizacyjnego;</w:t>
      </w:r>
    </w:p>
    <w:p w:rsidR="00661208" w:rsidRPr="00661208" w:rsidRDefault="00661208" w:rsidP="00F051C0">
      <w:pPr>
        <w:numPr>
          <w:ilvl w:val="0"/>
          <w:numId w:val="358"/>
        </w:numPr>
        <w:tabs>
          <w:tab w:val="clear" w:pos="1440"/>
        </w:tabs>
        <w:suppressAutoHyphens w:val="0"/>
        <w:ind w:left="993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dokonywanie okresowych analiz skarg i wniosków wnoszonych przez pacjentów, </w:t>
      </w:r>
      <w:r w:rsidRPr="00661208">
        <w:rPr>
          <w:sz w:val="24"/>
          <w:szCs w:val="24"/>
        </w:rPr>
        <w:br/>
        <w:t>z wyłączeniem spraw podlegających nadzorowi medycznemu;</w:t>
      </w:r>
    </w:p>
    <w:p w:rsidR="00661208" w:rsidRPr="00661208" w:rsidRDefault="00661208" w:rsidP="00F051C0">
      <w:pPr>
        <w:numPr>
          <w:ilvl w:val="0"/>
          <w:numId w:val="358"/>
        </w:numPr>
        <w:suppressAutoHyphens w:val="0"/>
        <w:ind w:left="993"/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 wykonywanie innych zadań określonych w ustawie.</w:t>
      </w:r>
    </w:p>
    <w:p w:rsidR="00661208" w:rsidRPr="00661208" w:rsidRDefault="00661208" w:rsidP="00F95D95">
      <w:pPr>
        <w:numPr>
          <w:ilvl w:val="0"/>
          <w:numId w:val="233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Kadencja Rady Społecznej trwa cztery lata. Rada Społeczna pełni swoje obowiązki do</w:t>
      </w:r>
      <w:r w:rsidRPr="00661208">
        <w:rPr>
          <w:sz w:val="24"/>
          <w:szCs w:val="24"/>
        </w:rPr>
        <w:br/>
        <w:t>czasu powołania nowego składu osobowego Rady Społecznej.</w:t>
      </w:r>
    </w:p>
    <w:p w:rsidR="00661208" w:rsidRPr="00661208" w:rsidRDefault="00661208" w:rsidP="00F95D95">
      <w:pPr>
        <w:numPr>
          <w:ilvl w:val="0"/>
          <w:numId w:val="233"/>
        </w:numPr>
        <w:suppressAutoHyphens w:val="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Członkowie Rady Społecznej mogą zostać w każdym czasie, przed upływem kadencji, odwołani przez organ, który ich delegował. Przyczyną odwołania może być:</w:t>
      </w:r>
    </w:p>
    <w:p w:rsidR="00661208" w:rsidRPr="00661208" w:rsidRDefault="00661208" w:rsidP="00F95D95">
      <w:pPr>
        <w:numPr>
          <w:ilvl w:val="0"/>
          <w:numId w:val="243"/>
        </w:numPr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nienależyte wykonywanie obowiązków;</w:t>
      </w:r>
    </w:p>
    <w:p w:rsidR="00661208" w:rsidRPr="00661208" w:rsidRDefault="00661208" w:rsidP="00F95D95">
      <w:pPr>
        <w:numPr>
          <w:ilvl w:val="0"/>
          <w:numId w:val="243"/>
        </w:numPr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złożenie rezygnacji z funkcji członka Rady Społecznej;</w:t>
      </w:r>
    </w:p>
    <w:p w:rsidR="00661208" w:rsidRPr="00661208" w:rsidRDefault="00661208" w:rsidP="00F95D95">
      <w:pPr>
        <w:numPr>
          <w:ilvl w:val="0"/>
          <w:numId w:val="243"/>
        </w:numPr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wykonywanie działalności konkurencyjnej lub zatrudnienie w podmiocie</w:t>
      </w:r>
      <w:r w:rsidRPr="00661208">
        <w:rPr>
          <w:sz w:val="24"/>
          <w:szCs w:val="24"/>
        </w:rPr>
        <w:br/>
        <w:t>wykonującym   działalność konkurencyjną wobec Zespołu;</w:t>
      </w:r>
    </w:p>
    <w:p w:rsidR="00661208" w:rsidRPr="00661208" w:rsidRDefault="00661208" w:rsidP="00F95D95">
      <w:pPr>
        <w:numPr>
          <w:ilvl w:val="0"/>
          <w:numId w:val="243"/>
        </w:numPr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skazanie prawomocnym wyrokiem sądu za przestępstwo ścigane z oskarżenia</w:t>
      </w:r>
      <w:r w:rsidRPr="00661208">
        <w:rPr>
          <w:sz w:val="24"/>
          <w:szCs w:val="24"/>
        </w:rPr>
        <w:br/>
        <w:t>publicznego lub przestępstwo skarbowe;</w:t>
      </w:r>
    </w:p>
    <w:p w:rsidR="00661208" w:rsidRPr="00661208" w:rsidRDefault="00661208" w:rsidP="00F95D95">
      <w:pPr>
        <w:numPr>
          <w:ilvl w:val="0"/>
          <w:numId w:val="243"/>
        </w:numPr>
        <w:suppressAutoHyphens w:val="0"/>
        <w:ind w:left="851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przyczyny określone w ustawie lub innych przepisach prawa uniemożliwiające</w:t>
      </w:r>
      <w:r w:rsidRPr="00661208">
        <w:rPr>
          <w:sz w:val="24"/>
          <w:szCs w:val="24"/>
        </w:rPr>
        <w:br/>
        <w:t xml:space="preserve">zasiadanie w Radzie Społecznej, w szczególności podjęcie zatrudnienia w Zespole. 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15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prowadzi gospodarkę finansową w formie przewidzianej dla samodzielnego</w:t>
      </w:r>
      <w:r w:rsidRPr="00661208">
        <w:rPr>
          <w:sz w:val="24"/>
          <w:szCs w:val="24"/>
        </w:rPr>
        <w:br/>
        <w:t>publicznego zakładu opieki zdrowotnej, na zasadach określonych w szczególności w ustawie</w:t>
      </w:r>
      <w:r w:rsidRPr="00661208">
        <w:rPr>
          <w:sz w:val="24"/>
          <w:szCs w:val="24"/>
        </w:rPr>
        <w:br/>
        <w:t>oraz przepisach o rachunkowości.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16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 xml:space="preserve">Zespół pokrywa z posiadanych środków i uzyskiwanych przychodów koszty działalności </w:t>
      </w:r>
      <w:r w:rsidRPr="00661208">
        <w:rPr>
          <w:sz w:val="24"/>
          <w:szCs w:val="24"/>
        </w:rPr>
        <w:br/>
        <w:t>i reguluje zobowiązania.</w:t>
      </w: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17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>Podstawą gospodarki Zespołu jest plan finansowy ustalany przez Dyrektora.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18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może uzyskiwać środki finansowe:</w:t>
      </w:r>
    </w:p>
    <w:p w:rsidR="00661208" w:rsidRPr="00661208" w:rsidRDefault="00661208" w:rsidP="00F95D95">
      <w:pPr>
        <w:numPr>
          <w:ilvl w:val="0"/>
          <w:numId w:val="244"/>
        </w:numPr>
        <w:suppressAutoHyphens w:val="0"/>
        <w:ind w:left="540" w:hanging="333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 odpłatnej działalności leczniczej, chyba że przepisy odrębne stanowią inaczej;</w:t>
      </w:r>
    </w:p>
    <w:p w:rsidR="00661208" w:rsidRPr="00661208" w:rsidRDefault="00661208" w:rsidP="00F95D95">
      <w:pPr>
        <w:numPr>
          <w:ilvl w:val="0"/>
          <w:numId w:val="244"/>
        </w:numPr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lastRenderedPageBreak/>
        <w:t xml:space="preserve">z wydzielonej działalności gospodarczej innej niż wymieniona w pkt 1, określonej </w:t>
      </w:r>
      <w:r w:rsidRPr="00661208">
        <w:rPr>
          <w:sz w:val="24"/>
          <w:szCs w:val="24"/>
        </w:rPr>
        <w:br/>
        <w:t>w niniejszym statucie;</w:t>
      </w:r>
    </w:p>
    <w:p w:rsidR="00661208" w:rsidRPr="00661208" w:rsidRDefault="00661208" w:rsidP="00F95D95">
      <w:pPr>
        <w:numPr>
          <w:ilvl w:val="0"/>
          <w:numId w:val="244"/>
        </w:numPr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 odsetek od lokat;</w:t>
      </w:r>
    </w:p>
    <w:p w:rsidR="00661208" w:rsidRPr="00661208" w:rsidRDefault="00661208" w:rsidP="00F95D95">
      <w:pPr>
        <w:numPr>
          <w:ilvl w:val="0"/>
          <w:numId w:val="244"/>
        </w:numPr>
        <w:suppressAutoHyphens w:val="0"/>
        <w:ind w:left="540" w:hanging="333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 darowizn, zapisów, spadków oraz ofiarności publicznej, także pochodzenia</w:t>
      </w:r>
      <w:r w:rsidRPr="00661208">
        <w:rPr>
          <w:sz w:val="24"/>
          <w:szCs w:val="24"/>
        </w:rPr>
        <w:br/>
        <w:t>zagranicznego;</w:t>
      </w:r>
    </w:p>
    <w:p w:rsidR="00661208" w:rsidRPr="00661208" w:rsidRDefault="00661208" w:rsidP="00F95D95">
      <w:pPr>
        <w:numPr>
          <w:ilvl w:val="0"/>
          <w:numId w:val="244"/>
        </w:numPr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na cele i na zasadach określonych w przepisach art. 114-117 ustawy;</w:t>
      </w:r>
    </w:p>
    <w:p w:rsidR="00661208" w:rsidRPr="00661208" w:rsidRDefault="00661208" w:rsidP="00F95D95">
      <w:pPr>
        <w:numPr>
          <w:ilvl w:val="0"/>
          <w:numId w:val="244"/>
        </w:numPr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na realizację innych zadań określonych odrębnymi przepisami;</w:t>
      </w:r>
    </w:p>
    <w:p w:rsidR="00661208" w:rsidRPr="00661208" w:rsidRDefault="00661208" w:rsidP="00F95D95">
      <w:pPr>
        <w:numPr>
          <w:ilvl w:val="0"/>
          <w:numId w:val="244"/>
        </w:numPr>
        <w:suppressAutoHyphens w:val="0"/>
        <w:ind w:left="567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na pokrycie straty netto, o której mowa w art. 59 ust. 2 pkt 1 ustawy.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19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sz w:val="24"/>
          <w:szCs w:val="24"/>
        </w:rPr>
        <w:t>Zespół decyduje samodzielnie o podziale zysku.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20</w:t>
      </w:r>
    </w:p>
    <w:p w:rsidR="00661208" w:rsidRPr="00661208" w:rsidRDefault="00661208" w:rsidP="00F95D95">
      <w:pPr>
        <w:numPr>
          <w:ilvl w:val="0"/>
          <w:numId w:val="245"/>
        </w:numPr>
        <w:ind w:left="567" w:hanging="283"/>
        <w:contextualSpacing/>
        <w:jc w:val="both"/>
        <w:rPr>
          <w:sz w:val="24"/>
          <w:szCs w:val="24"/>
        </w:rPr>
      </w:pPr>
      <w:r w:rsidRPr="00661208">
        <w:rPr>
          <w:sz w:val="24"/>
          <w:szCs w:val="24"/>
        </w:rPr>
        <w:t>Roczne sprawozdanie finansowe Zespołu jest zatwierdzane przez Prezydenta m.st. Warszawy na zasadach określonych w odrębnych przepisach.</w:t>
      </w:r>
    </w:p>
    <w:p w:rsidR="00661208" w:rsidRPr="00661208" w:rsidRDefault="00661208" w:rsidP="00F95D95">
      <w:pPr>
        <w:numPr>
          <w:ilvl w:val="0"/>
          <w:numId w:val="245"/>
        </w:numPr>
        <w:ind w:left="567" w:hanging="283"/>
        <w:contextualSpacing/>
        <w:jc w:val="both"/>
        <w:rPr>
          <w:sz w:val="24"/>
          <w:szCs w:val="24"/>
        </w:rPr>
      </w:pPr>
      <w:r w:rsidRPr="00661208">
        <w:rPr>
          <w:sz w:val="24"/>
          <w:szCs w:val="24"/>
        </w:rPr>
        <w:t>Ocena sytuacji ekonomiczno-finansowej Zespołu o której mowa w art. 53a ustawy jest dokonywana przez Prezydenta m.st. Warszawy.</w:t>
      </w:r>
    </w:p>
    <w:p w:rsidR="00661208" w:rsidRPr="00661208" w:rsidRDefault="00661208" w:rsidP="00F95D95">
      <w:pPr>
        <w:numPr>
          <w:ilvl w:val="0"/>
          <w:numId w:val="245"/>
        </w:numPr>
        <w:ind w:left="567" w:hanging="283"/>
        <w:contextualSpacing/>
        <w:jc w:val="both"/>
        <w:rPr>
          <w:sz w:val="24"/>
          <w:szCs w:val="24"/>
        </w:rPr>
      </w:pPr>
      <w:r w:rsidRPr="00661208">
        <w:rPr>
          <w:sz w:val="24"/>
          <w:szCs w:val="24"/>
        </w:rPr>
        <w:t>Program naprawczy Zespołu, o którym mowa w art. 59 ust. 4 ustawy jest zatwierdzany przez Prezydenta m.st. Warszawy.</w:t>
      </w:r>
    </w:p>
    <w:p w:rsidR="00661208" w:rsidRPr="00661208" w:rsidRDefault="00661208" w:rsidP="00661208">
      <w:pPr>
        <w:ind w:firstLine="708"/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21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  <w:r w:rsidRPr="00661208">
        <w:rPr>
          <w:bCs/>
          <w:sz w:val="24"/>
          <w:szCs w:val="24"/>
        </w:rPr>
        <w:t>Nadzór nad działalnością Zespołu sprawuje Prezydent m.st. Warszawy.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center"/>
        <w:rPr>
          <w:b/>
          <w:bCs/>
          <w:sz w:val="24"/>
          <w:szCs w:val="24"/>
        </w:rPr>
      </w:pPr>
      <w:r w:rsidRPr="00661208">
        <w:rPr>
          <w:b/>
          <w:bCs/>
          <w:sz w:val="24"/>
          <w:szCs w:val="24"/>
        </w:rPr>
        <w:t>§ 22</w:t>
      </w:r>
    </w:p>
    <w:p w:rsidR="00661208" w:rsidRPr="00661208" w:rsidRDefault="00661208" w:rsidP="00F95D95">
      <w:pPr>
        <w:numPr>
          <w:ilvl w:val="0"/>
          <w:numId w:val="235"/>
        </w:numPr>
        <w:suppressAutoHyphens w:val="0"/>
        <w:ind w:left="360" w:hanging="30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W sprawach nieuregulowanych w niniejszym statucie stosuje się przepisy ustawy oraz    przepisy wydane na jej podstawie.</w:t>
      </w:r>
    </w:p>
    <w:p w:rsidR="00661208" w:rsidRPr="00661208" w:rsidRDefault="00661208" w:rsidP="00F95D95">
      <w:pPr>
        <w:numPr>
          <w:ilvl w:val="0"/>
          <w:numId w:val="235"/>
        </w:numPr>
        <w:suppressAutoHyphens w:val="0"/>
        <w:ind w:left="360" w:hanging="300"/>
        <w:jc w:val="both"/>
        <w:rPr>
          <w:sz w:val="24"/>
          <w:szCs w:val="24"/>
        </w:rPr>
      </w:pPr>
      <w:r w:rsidRPr="00661208">
        <w:rPr>
          <w:sz w:val="24"/>
          <w:szCs w:val="24"/>
        </w:rPr>
        <w:t>Zmiany statutu dokonywane są w trybie właściwym dla jego uchwalenia.</w:t>
      </w: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jc w:val="both"/>
        <w:rPr>
          <w:sz w:val="24"/>
          <w:szCs w:val="24"/>
        </w:rPr>
      </w:pPr>
    </w:p>
    <w:p w:rsidR="00661208" w:rsidRPr="00661208" w:rsidRDefault="00661208" w:rsidP="00661208">
      <w:pPr>
        <w:rPr>
          <w:sz w:val="24"/>
          <w:szCs w:val="24"/>
        </w:rPr>
      </w:pPr>
    </w:p>
    <w:p w:rsidR="00661208" w:rsidRPr="00661208" w:rsidRDefault="00661208" w:rsidP="00661208">
      <w:pPr>
        <w:rPr>
          <w:sz w:val="24"/>
          <w:szCs w:val="24"/>
        </w:rPr>
      </w:pPr>
    </w:p>
    <w:p w:rsidR="00661208" w:rsidRPr="00661208" w:rsidRDefault="00661208" w:rsidP="00661208">
      <w:pPr>
        <w:rPr>
          <w:sz w:val="24"/>
          <w:szCs w:val="24"/>
        </w:rPr>
      </w:pPr>
    </w:p>
    <w:p w:rsidR="00661208" w:rsidRPr="00661208" w:rsidRDefault="00661208" w:rsidP="00661208">
      <w:pPr>
        <w:rPr>
          <w:sz w:val="24"/>
          <w:szCs w:val="24"/>
        </w:rPr>
      </w:pPr>
    </w:p>
    <w:p w:rsidR="00661208" w:rsidRPr="00661208" w:rsidRDefault="00661208" w:rsidP="00661208">
      <w:pPr>
        <w:rPr>
          <w:sz w:val="24"/>
          <w:szCs w:val="24"/>
        </w:rPr>
        <w:sectPr w:rsidR="00661208" w:rsidRPr="00661208" w:rsidSect="00661208">
          <w:pgSz w:w="11906" w:h="16838"/>
          <w:pgMar w:top="1134" w:right="1134" w:bottom="851" w:left="1134" w:header="425" w:footer="930" w:gutter="0"/>
          <w:pgNumType w:start="0"/>
          <w:cols w:space="708"/>
        </w:sectPr>
      </w:pPr>
    </w:p>
    <w:p w:rsidR="00661208" w:rsidRPr="00661208" w:rsidRDefault="00661208" w:rsidP="00661208">
      <w:pPr>
        <w:rPr>
          <w:b/>
          <w:sz w:val="24"/>
          <w:szCs w:val="24"/>
        </w:rPr>
      </w:pPr>
    </w:p>
    <w:p w:rsidR="00661208" w:rsidRPr="00661208" w:rsidRDefault="00661208" w:rsidP="00661208">
      <w:pPr>
        <w:ind w:left="5761"/>
        <w:jc w:val="center"/>
        <w:rPr>
          <w:b/>
          <w:sz w:val="24"/>
          <w:szCs w:val="24"/>
        </w:rPr>
      </w:pPr>
    </w:p>
    <w:p w:rsidR="00661208" w:rsidRPr="00661208" w:rsidRDefault="00661208" w:rsidP="00661208">
      <w:pPr>
        <w:ind w:left="5580"/>
        <w:rPr>
          <w:sz w:val="24"/>
          <w:szCs w:val="24"/>
        </w:rPr>
      </w:pPr>
      <w:r w:rsidRPr="00661208">
        <w:rPr>
          <w:sz w:val="24"/>
          <w:szCs w:val="24"/>
        </w:rPr>
        <w:t>Załącznik nr 1 do statutu Samodzielnego Zespołu Publicznych Zakładów Lecznictwa Otwartego Warszawa – Targówek</w:t>
      </w:r>
    </w:p>
    <w:p w:rsidR="00661208" w:rsidRPr="00661208" w:rsidRDefault="00661208" w:rsidP="00661208">
      <w:pPr>
        <w:ind w:left="5761"/>
        <w:jc w:val="center"/>
        <w:rPr>
          <w:b/>
          <w:sz w:val="24"/>
          <w:szCs w:val="24"/>
        </w:rPr>
      </w:pPr>
    </w:p>
    <w:p w:rsidR="00661208" w:rsidRPr="00661208" w:rsidRDefault="00661208" w:rsidP="00661208">
      <w:pPr>
        <w:ind w:left="5761"/>
        <w:jc w:val="center"/>
        <w:rPr>
          <w:b/>
          <w:sz w:val="24"/>
          <w:szCs w:val="24"/>
        </w:rPr>
      </w:pPr>
    </w:p>
    <w:p w:rsidR="00661208" w:rsidRPr="00661208" w:rsidRDefault="00661208" w:rsidP="00661208">
      <w:pPr>
        <w:ind w:left="5761"/>
        <w:jc w:val="center"/>
        <w:rPr>
          <w:b/>
        </w:rPr>
      </w:pPr>
    </w:p>
    <w:p w:rsidR="00661208" w:rsidRPr="00661208" w:rsidRDefault="00661208" w:rsidP="00661208">
      <w:pPr>
        <w:ind w:left="5761"/>
        <w:jc w:val="center"/>
        <w:rPr>
          <w:b/>
        </w:rPr>
      </w:pPr>
    </w:p>
    <w:p w:rsidR="00661208" w:rsidRPr="00661208" w:rsidRDefault="00661208" w:rsidP="00661208">
      <w:pPr>
        <w:ind w:left="5761"/>
        <w:jc w:val="center"/>
        <w:rPr>
          <w:b/>
        </w:rPr>
      </w:pPr>
    </w:p>
    <w:p w:rsidR="00661208" w:rsidRPr="00661208" w:rsidRDefault="00661208" w:rsidP="00661208">
      <w:pPr>
        <w:ind w:left="5761"/>
        <w:jc w:val="center"/>
        <w:rPr>
          <w:b/>
        </w:rPr>
      </w:pPr>
    </w:p>
    <w:p w:rsidR="00661208" w:rsidRPr="00661208" w:rsidRDefault="00661208" w:rsidP="00661208">
      <w:pPr>
        <w:jc w:val="center"/>
        <w:rPr>
          <w:b/>
        </w:rPr>
      </w:pPr>
      <w:r w:rsidRPr="00661208">
        <w:rPr>
          <w:noProof/>
          <w:lang w:eastAsia="pl-PL"/>
        </w:rPr>
        <w:drawing>
          <wp:inline distT="0" distB="0" distL="0" distR="0">
            <wp:extent cx="4705350" cy="4695825"/>
            <wp:effectExtent l="1905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Default="00661208" w:rsidP="00661208">
      <w:pPr>
        <w:ind w:left="5580"/>
      </w:pPr>
    </w:p>
    <w:p w:rsidR="00F95D95" w:rsidRDefault="00F95D95" w:rsidP="00661208">
      <w:pPr>
        <w:ind w:left="5580"/>
      </w:pPr>
    </w:p>
    <w:p w:rsidR="00F95D95" w:rsidRPr="00661208" w:rsidRDefault="00F95D95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ind w:left="5580"/>
      </w:pPr>
    </w:p>
    <w:p w:rsidR="00661208" w:rsidRPr="00661208" w:rsidRDefault="00661208" w:rsidP="00661208">
      <w:pPr>
        <w:spacing w:line="276" w:lineRule="auto"/>
        <w:ind w:left="5529" w:hanging="6"/>
        <w:rPr>
          <w:sz w:val="24"/>
          <w:szCs w:val="24"/>
        </w:rPr>
      </w:pPr>
      <w:r w:rsidRPr="00661208">
        <w:rPr>
          <w:sz w:val="24"/>
          <w:szCs w:val="24"/>
        </w:rPr>
        <w:lastRenderedPageBreak/>
        <w:t>Załącznik nr 2 do statutu</w:t>
      </w:r>
    </w:p>
    <w:p w:rsidR="00661208" w:rsidRPr="00661208" w:rsidRDefault="00661208" w:rsidP="00661208">
      <w:pPr>
        <w:spacing w:line="276" w:lineRule="auto"/>
        <w:ind w:left="5529" w:hanging="6"/>
        <w:rPr>
          <w:sz w:val="24"/>
          <w:szCs w:val="24"/>
        </w:rPr>
      </w:pPr>
      <w:r w:rsidRPr="00661208">
        <w:rPr>
          <w:sz w:val="24"/>
          <w:szCs w:val="24"/>
        </w:rPr>
        <w:t>Samodzielnego Zespołu Publicznych Zakładów Lecznictwa Otwartego Warszawa – Targówek</w:t>
      </w:r>
    </w:p>
    <w:p w:rsidR="00661208" w:rsidRPr="00661208" w:rsidRDefault="00661208" w:rsidP="00661208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</w:p>
    <w:p w:rsidR="00661208" w:rsidRPr="00661208" w:rsidRDefault="00661208" w:rsidP="00661208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</w:p>
    <w:p w:rsidR="00661208" w:rsidRPr="00661208" w:rsidRDefault="00661208" w:rsidP="00661208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661208">
        <w:rPr>
          <w:b/>
          <w:sz w:val="24"/>
          <w:szCs w:val="24"/>
          <w:lang w:eastAsia="pl-PL"/>
        </w:rPr>
        <w:t>Wykaz zakładów leczniczych i ich jednostek organizacyjnych działalności podstawowej Samodzielnego Zespołu Publicznych Zakładów Lecznictwa Otwartego</w:t>
      </w:r>
      <w:r w:rsidRPr="00661208">
        <w:rPr>
          <w:b/>
          <w:sz w:val="24"/>
          <w:szCs w:val="24"/>
          <w:lang w:eastAsia="pl-PL"/>
        </w:rPr>
        <w:br/>
        <w:t>Warszawa-Targówek</w:t>
      </w:r>
    </w:p>
    <w:p w:rsidR="00661208" w:rsidRPr="00661208" w:rsidRDefault="00661208" w:rsidP="00661208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3"/>
        <w:gridCol w:w="2542"/>
        <w:gridCol w:w="4286"/>
        <w:gridCol w:w="3403"/>
      </w:tblGrid>
      <w:tr w:rsidR="00661208" w:rsidRPr="00661208" w:rsidTr="00661208">
        <w:tc>
          <w:tcPr>
            <w:tcW w:w="54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Lp.</w:t>
            </w:r>
          </w:p>
          <w:p w:rsidR="00661208" w:rsidRPr="00661208" w:rsidRDefault="00661208" w:rsidP="0066120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42" w:type="dxa"/>
            <w:vAlign w:val="center"/>
          </w:tcPr>
          <w:p w:rsidR="00661208" w:rsidRPr="00661208" w:rsidRDefault="00661208" w:rsidP="006612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Nazwa zakładu leczniczego</w:t>
            </w: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Jednostki Organizacyjne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Adres</w:t>
            </w:r>
          </w:p>
        </w:tc>
      </w:tr>
      <w:tr w:rsidR="00661208" w:rsidRPr="00661208" w:rsidTr="00661208">
        <w:trPr>
          <w:trHeight w:val="468"/>
        </w:trPr>
        <w:tc>
          <w:tcPr>
            <w:tcW w:w="543" w:type="dxa"/>
            <w:vMerge w:val="restart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1</w:t>
            </w:r>
          </w:p>
        </w:tc>
        <w:tc>
          <w:tcPr>
            <w:tcW w:w="2542" w:type="dxa"/>
            <w:vMerge w:val="restart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Zespół Przychodni Samodzielnego Zespołu Publicznych Zakładów Lecznictwa Otwartego Warszawa Targówek</w:t>
            </w: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Przychodnia Rejonowo Specjalistyczna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Warszawa, ul. </w:t>
            </w:r>
            <w:proofErr w:type="spellStart"/>
            <w:r w:rsidRPr="00661208">
              <w:rPr>
                <w:sz w:val="24"/>
                <w:szCs w:val="24"/>
              </w:rPr>
              <w:t>Rembielińska</w:t>
            </w:r>
            <w:proofErr w:type="spellEnd"/>
            <w:r w:rsidRPr="00661208">
              <w:rPr>
                <w:sz w:val="24"/>
                <w:szCs w:val="24"/>
              </w:rPr>
              <w:t xml:space="preserve"> 8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Przychodnia Rejonowo Specjalistyczna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Łojewska 6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Przychodnia Rejonowo Specjalistyczna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Warszawa, ul. </w:t>
            </w:r>
            <w:proofErr w:type="spellStart"/>
            <w:r w:rsidRPr="00661208">
              <w:rPr>
                <w:sz w:val="24"/>
                <w:szCs w:val="24"/>
              </w:rPr>
              <w:t>Poborzańska</w:t>
            </w:r>
            <w:proofErr w:type="spellEnd"/>
            <w:r w:rsidRPr="00661208">
              <w:rPr>
                <w:sz w:val="24"/>
                <w:szCs w:val="24"/>
              </w:rPr>
              <w:t xml:space="preserve"> 6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Przychodnia Internistyczno – Pediatryczna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Tykocińska 34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Przychodnia Specjalistyczna dla Dzieci </w:t>
            </w:r>
            <w:r w:rsidRPr="00661208">
              <w:rPr>
                <w:sz w:val="24"/>
                <w:szCs w:val="24"/>
              </w:rPr>
              <w:br/>
              <w:t>i Młodzieży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Warszawa, ul. </w:t>
            </w:r>
            <w:proofErr w:type="spellStart"/>
            <w:r w:rsidRPr="00661208">
              <w:rPr>
                <w:sz w:val="24"/>
                <w:szCs w:val="24"/>
              </w:rPr>
              <w:t>Poborzańska</w:t>
            </w:r>
            <w:proofErr w:type="spellEnd"/>
            <w:r w:rsidRPr="00661208">
              <w:rPr>
                <w:sz w:val="24"/>
                <w:szCs w:val="24"/>
              </w:rPr>
              <w:t xml:space="preserve"> 6</w:t>
            </w:r>
          </w:p>
        </w:tc>
      </w:tr>
      <w:tr w:rsidR="00661208" w:rsidRPr="00661208" w:rsidTr="00661208">
        <w:trPr>
          <w:trHeight w:val="613"/>
        </w:trPr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Przychodnia Rehabilitacyjna dla Dzieci </w:t>
            </w:r>
            <w:r w:rsidRPr="00661208">
              <w:rPr>
                <w:sz w:val="24"/>
                <w:szCs w:val="24"/>
              </w:rPr>
              <w:br/>
              <w:t>i Młodzieży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Balkonowa 4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Ośrodek Diagnostyczno - Konsultacyjny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Remiszewska 14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Kompleks Basenów Rehabilitacyjnych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Balkonowa 2</w:t>
            </w:r>
          </w:p>
        </w:tc>
      </w:tr>
      <w:tr w:rsidR="00661208" w:rsidRPr="00661208" w:rsidTr="00661208">
        <w:tc>
          <w:tcPr>
            <w:tcW w:w="543" w:type="dxa"/>
            <w:vMerge w:val="restart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2</w:t>
            </w:r>
          </w:p>
        </w:tc>
        <w:tc>
          <w:tcPr>
            <w:tcW w:w="2542" w:type="dxa"/>
            <w:vMerge w:val="restart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Centrum Zdrowia Warszawa Targówek</w:t>
            </w: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Przychodnia Rejonowo Specjalistyczna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Warszawa, ul. </w:t>
            </w:r>
            <w:proofErr w:type="spellStart"/>
            <w:r w:rsidRPr="00661208">
              <w:rPr>
                <w:sz w:val="24"/>
                <w:szCs w:val="24"/>
              </w:rPr>
              <w:t>Rembielińska</w:t>
            </w:r>
            <w:proofErr w:type="spellEnd"/>
            <w:r w:rsidRPr="00661208">
              <w:rPr>
                <w:sz w:val="24"/>
                <w:szCs w:val="24"/>
              </w:rPr>
              <w:t xml:space="preserve"> 8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Przychodnia Rejonowo Specjalistyczna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Łojewska 6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Przychodnia Rejonowo Specjalistyczna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Warszawa, ul. </w:t>
            </w:r>
            <w:proofErr w:type="spellStart"/>
            <w:r w:rsidRPr="00661208">
              <w:rPr>
                <w:sz w:val="24"/>
                <w:szCs w:val="24"/>
              </w:rPr>
              <w:t>Poborzańska</w:t>
            </w:r>
            <w:proofErr w:type="spellEnd"/>
            <w:r w:rsidRPr="00661208">
              <w:rPr>
                <w:sz w:val="24"/>
                <w:szCs w:val="24"/>
              </w:rPr>
              <w:t xml:space="preserve"> 6</w:t>
            </w:r>
          </w:p>
        </w:tc>
      </w:tr>
      <w:tr w:rsidR="00661208" w:rsidRPr="00661208" w:rsidTr="00661208">
        <w:trPr>
          <w:trHeight w:val="561"/>
        </w:trPr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Przychodnia Internistyczno – Pediatryczna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Tykocińska 34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Przychodnia Specjalistyczna dla Dzieci </w:t>
            </w:r>
            <w:r w:rsidRPr="00661208">
              <w:rPr>
                <w:sz w:val="24"/>
                <w:szCs w:val="24"/>
              </w:rPr>
              <w:br/>
              <w:t>i Młodzieży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Warszawa, ul. </w:t>
            </w:r>
            <w:proofErr w:type="spellStart"/>
            <w:r w:rsidRPr="00661208">
              <w:rPr>
                <w:sz w:val="24"/>
                <w:szCs w:val="24"/>
              </w:rPr>
              <w:t>Poborzańska</w:t>
            </w:r>
            <w:proofErr w:type="spellEnd"/>
            <w:r w:rsidRPr="00661208">
              <w:rPr>
                <w:sz w:val="24"/>
                <w:szCs w:val="24"/>
              </w:rPr>
              <w:t xml:space="preserve"> 6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 xml:space="preserve">Przychodnia Rehabilitacyjna dla Dzieci </w:t>
            </w:r>
            <w:r w:rsidRPr="00661208">
              <w:rPr>
                <w:sz w:val="24"/>
                <w:szCs w:val="24"/>
              </w:rPr>
              <w:br/>
              <w:t>i Młodzieży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Balkonowa 4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Ośrodek Diagnostyczno - Konsultacyjny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Remiszewska 14</w:t>
            </w:r>
          </w:p>
        </w:tc>
      </w:tr>
      <w:tr w:rsidR="00661208" w:rsidRPr="00661208" w:rsidTr="00661208">
        <w:tc>
          <w:tcPr>
            <w:tcW w:w="543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286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Kompleks Basenów Rehabilitacyjnych</w:t>
            </w:r>
          </w:p>
        </w:tc>
        <w:tc>
          <w:tcPr>
            <w:tcW w:w="3403" w:type="dxa"/>
            <w:vAlign w:val="center"/>
          </w:tcPr>
          <w:p w:rsidR="00661208" w:rsidRPr="00661208" w:rsidRDefault="00661208" w:rsidP="00661208">
            <w:pPr>
              <w:spacing w:line="276" w:lineRule="auto"/>
              <w:rPr>
                <w:sz w:val="24"/>
                <w:szCs w:val="24"/>
              </w:rPr>
            </w:pPr>
            <w:r w:rsidRPr="00661208">
              <w:rPr>
                <w:sz w:val="24"/>
                <w:szCs w:val="24"/>
              </w:rPr>
              <w:t>Warszawa, ul. Balkonowa 2</w:t>
            </w:r>
          </w:p>
        </w:tc>
      </w:tr>
    </w:tbl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661208" w:rsidRPr="00661208" w:rsidRDefault="00661208" w:rsidP="00661208"/>
    <w:p w:rsidR="00A625D8" w:rsidRDefault="00A625D8" w:rsidP="00A625D8">
      <w:pPr>
        <w:suppressAutoHyphens w:val="0"/>
        <w:ind w:left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left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left="567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Załącznik nr 15</w:t>
      </w:r>
    </w:p>
    <w:p w:rsidR="00A625D8" w:rsidRPr="00A625D8" w:rsidRDefault="00A625D8" w:rsidP="00A625D8">
      <w:pPr>
        <w:suppressAutoHyphens w:val="0"/>
        <w:ind w:left="567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do uchwały nr</w:t>
      </w:r>
      <w:r w:rsidR="00DC0072">
        <w:rPr>
          <w:sz w:val="24"/>
          <w:szCs w:val="24"/>
          <w:lang w:eastAsia="pl-PL"/>
        </w:rPr>
        <w:t xml:space="preserve"> LVII/1487/2017</w:t>
      </w:r>
    </w:p>
    <w:p w:rsidR="00A625D8" w:rsidRPr="00A625D8" w:rsidRDefault="00A625D8" w:rsidP="00A625D8">
      <w:pPr>
        <w:suppressAutoHyphens w:val="0"/>
        <w:ind w:left="567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Rady m.st. Warszawy</w:t>
      </w:r>
    </w:p>
    <w:p w:rsidR="00A625D8" w:rsidRPr="00A625D8" w:rsidRDefault="00A625D8" w:rsidP="00A625D8">
      <w:pPr>
        <w:suppressAutoHyphens w:val="0"/>
        <w:ind w:left="567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z dnia </w:t>
      </w:r>
      <w:r w:rsidR="00DC0072">
        <w:rPr>
          <w:sz w:val="24"/>
          <w:szCs w:val="24"/>
          <w:lang w:eastAsia="pl-PL"/>
        </w:rPr>
        <w:t>16 listopada 2017 r.</w:t>
      </w: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b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  <w:r w:rsidRPr="00A625D8">
        <w:rPr>
          <w:b/>
          <w:sz w:val="24"/>
          <w:szCs w:val="24"/>
          <w:lang w:eastAsia="pl-PL"/>
        </w:rPr>
        <w:t>STATUT</w:t>
      </w: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  <w:r w:rsidRPr="00A625D8">
        <w:rPr>
          <w:b/>
          <w:sz w:val="24"/>
          <w:szCs w:val="24"/>
          <w:lang w:eastAsia="pl-PL"/>
        </w:rPr>
        <w:t xml:space="preserve">SAMODZIELNEGO PUBLICZNEGO ZAKŁADU OPIEKI ZDROWOTNEJ </w:t>
      </w: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  <w:r w:rsidRPr="00A625D8">
        <w:rPr>
          <w:b/>
          <w:sz w:val="24"/>
          <w:szCs w:val="24"/>
          <w:lang w:eastAsia="pl-PL"/>
        </w:rPr>
        <w:t>WARSZAWA-URSYNÓW</w:t>
      </w: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(tekst jednolity)</w:t>
      </w: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708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708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708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708"/>
        <w:jc w:val="both"/>
        <w:rPr>
          <w:sz w:val="24"/>
          <w:szCs w:val="24"/>
          <w:lang w:eastAsia="pl-PL"/>
        </w:rPr>
      </w:pPr>
    </w:p>
    <w:p w:rsidR="00A625D8" w:rsidRDefault="00A625D8" w:rsidP="00A625D8">
      <w:pPr>
        <w:suppressAutoHyphens w:val="0"/>
        <w:ind w:firstLine="708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708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708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1. Samodzielny Publiczny Zakład Opieki Zdrowotnej Warszawa-Ursynów</w:t>
      </w:r>
      <w:r w:rsidRPr="00A625D8">
        <w:rPr>
          <w:i/>
          <w:iCs/>
          <w:sz w:val="24"/>
          <w:szCs w:val="24"/>
          <w:lang w:eastAsia="pl-PL"/>
        </w:rPr>
        <w:t>,</w:t>
      </w:r>
      <w:r w:rsidRPr="00A625D8">
        <w:rPr>
          <w:sz w:val="24"/>
          <w:szCs w:val="24"/>
          <w:lang w:eastAsia="pl-PL"/>
        </w:rPr>
        <w:t xml:space="preserve"> zwany dalej „SPZOZ-em”, jest podmiotem leczniczym niebędącym przedsiębiorcą, prowadzonym w formie samodzielnego publicznego zakładu opieki zdrowotnej.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2. SPZOZ może używać nazwy skróconej: „SPZOZ Warszawa - Ursynów”.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3. SPZOZ posługuje się znakiem graficznym, którego wzór określa załącznik nr 1 do statutu.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2.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1. Siedzibą SPZOZ-u jest Warszawa.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2. Adres SPZOZ-u: ul. Zamiany 13, 02-786 Warszawa.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3.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Funkcję podmiotu tworzącego SPZOZ wykonuje m.st. Warszawa.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4.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SPZOZ działa na podstawie:</w:t>
      </w:r>
    </w:p>
    <w:p w:rsidR="00A625D8" w:rsidRPr="00A625D8" w:rsidRDefault="00A625D8" w:rsidP="00F95D95">
      <w:pPr>
        <w:numPr>
          <w:ilvl w:val="0"/>
          <w:numId w:val="251"/>
        </w:numPr>
        <w:tabs>
          <w:tab w:val="clear" w:pos="2340"/>
          <w:tab w:val="num" w:pos="284"/>
        </w:tabs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ustawy z dnia 15 kwietnia 2011 r. o działalności leczniczej (Dz. U. z 2016 r. poz. 1638, z</w:t>
      </w:r>
    </w:p>
    <w:p w:rsidR="00A625D8" w:rsidRPr="00A625D8" w:rsidRDefault="00A625D8" w:rsidP="00A625D8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proofErr w:type="spellStart"/>
      <w:r w:rsidRPr="00A625D8">
        <w:rPr>
          <w:sz w:val="24"/>
          <w:szCs w:val="24"/>
          <w:lang w:eastAsia="pl-PL"/>
        </w:rPr>
        <w:t>późń</w:t>
      </w:r>
      <w:proofErr w:type="spellEnd"/>
      <w:r w:rsidRPr="00A625D8">
        <w:rPr>
          <w:sz w:val="24"/>
          <w:szCs w:val="24"/>
          <w:lang w:eastAsia="pl-PL"/>
        </w:rPr>
        <w:t>. zm.), zwanej dalej „ustawą”;</w:t>
      </w:r>
    </w:p>
    <w:p w:rsidR="00A625D8" w:rsidRPr="00A625D8" w:rsidRDefault="00A625D8" w:rsidP="00F95D95">
      <w:pPr>
        <w:numPr>
          <w:ilvl w:val="0"/>
          <w:numId w:val="251"/>
        </w:numPr>
        <w:tabs>
          <w:tab w:val="clear" w:pos="2340"/>
          <w:tab w:val="num" w:pos="284"/>
        </w:tabs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niniejszego statutu;</w:t>
      </w:r>
    </w:p>
    <w:p w:rsidR="00A625D8" w:rsidRPr="00A625D8" w:rsidRDefault="00A625D8" w:rsidP="00F95D95">
      <w:pPr>
        <w:numPr>
          <w:ilvl w:val="0"/>
          <w:numId w:val="251"/>
        </w:numPr>
        <w:tabs>
          <w:tab w:val="clear" w:pos="2340"/>
          <w:tab w:val="num" w:pos="284"/>
        </w:tabs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innych przepisów prawa.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5.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1. SPZOZ posiada osobowość prawną.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2. SPZOZ został wpisany do rejestru stowarzyszeń, innych organizacji społecznych i zawodowych, fundacji oraz samodzielnych publicznych zakładów opieki zdrowotnej Krajowego Rejestru Sądowego prowadzonego przez Sąd Rejonowy dla m.st. Warszawy w Warszawie, pod numerem KRS: 0000049900.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6.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1. Głównym celem funkcjonowania SPZOZ-u jest wykonywanie działalności leczniczej polegającej na udzielaniu świadczeń zdrowotnych. Działalność lecznicza wykonywana przez SPZOZ może również polegać na:</w:t>
      </w:r>
    </w:p>
    <w:p w:rsidR="00A625D8" w:rsidRPr="00A625D8" w:rsidRDefault="00A625D8" w:rsidP="00F95D95">
      <w:pPr>
        <w:numPr>
          <w:ilvl w:val="0"/>
          <w:numId w:val="252"/>
        </w:numPr>
        <w:tabs>
          <w:tab w:val="clear" w:pos="3198"/>
          <w:tab w:val="num" w:pos="540"/>
          <w:tab w:val="num" w:pos="1068"/>
        </w:tabs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promocji zdrowia;</w:t>
      </w:r>
    </w:p>
    <w:p w:rsidR="00A625D8" w:rsidRPr="00A625D8" w:rsidRDefault="00A625D8" w:rsidP="00F95D95">
      <w:pPr>
        <w:numPr>
          <w:ilvl w:val="0"/>
          <w:numId w:val="252"/>
        </w:numPr>
        <w:tabs>
          <w:tab w:val="clear" w:pos="3198"/>
          <w:tab w:val="num" w:pos="540"/>
          <w:tab w:val="num" w:pos="1068"/>
        </w:tabs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realizacji zadań dydaktycznych i badawczych w powiązaniu z udzielaniem świadczeń zdrowotnych i promocją zdrowia, w tym wdrażaniem nowych technologii medycznych oraz metod leczenia.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2. SPZOZ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7.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SPZOZ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8.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1. Zadaniem SPZOZ-u jest wykonywanie działalności leczniczej w rodzaju: </w:t>
      </w:r>
    </w:p>
    <w:p w:rsidR="00A625D8" w:rsidRPr="00A625D8" w:rsidRDefault="00A625D8" w:rsidP="00A625D8">
      <w:pPr>
        <w:tabs>
          <w:tab w:val="left" w:pos="540"/>
        </w:tabs>
        <w:suppressAutoHyphens w:val="0"/>
        <w:ind w:left="284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1) stacjonarne i całodobowe świadczenia zdrowotne będące świadczeniami szpitalnymi; </w:t>
      </w:r>
    </w:p>
    <w:p w:rsidR="00A625D8" w:rsidRPr="00A625D8" w:rsidRDefault="00A625D8" w:rsidP="00A625D8">
      <w:pPr>
        <w:tabs>
          <w:tab w:val="left" w:pos="540"/>
        </w:tabs>
        <w:suppressAutoHyphens w:val="0"/>
        <w:ind w:left="284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2) ambulatoryjne świadczenia zdrowotne.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lastRenderedPageBreak/>
        <w:t>2. Do zadań SPZOZ-u należy udzielanie świadczeń zdrowotnych w następujących dziedzinach medycy: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alergologia;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chirurgia ogólna;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chirurgia onkologiczna;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choroby płuc;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choroby wewnętrzne;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dermatologia i wenerologia;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diabetologia;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diagnostyka laboratoryjna;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gastroenterologia;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kardiologia;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medycyna pracy;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medycyna rodzinna;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medycyna sportowa;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neurologia;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neurologia dziecięca;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okulistyka;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ortopedia i traumatologia narządu ruchu;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otorynolaryngologia;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>onkologia kliniczna;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pediatria;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położnictwo i ginekologia;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psychiatria dzieci i młodzieży;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radiologia i diagnostyka obrazowa;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rehabilitacja medyczna;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reumatologia;</w:t>
      </w:r>
    </w:p>
    <w:p w:rsidR="00A625D8" w:rsidRPr="00A625D8" w:rsidRDefault="00A625D8" w:rsidP="00F95D95">
      <w:pPr>
        <w:numPr>
          <w:ilvl w:val="0"/>
          <w:numId w:val="249"/>
        </w:numPr>
        <w:tabs>
          <w:tab w:val="num" w:pos="540"/>
        </w:tabs>
        <w:suppressAutoHyphens w:val="0"/>
        <w:ind w:hanging="1440"/>
        <w:jc w:val="both"/>
        <w:rPr>
          <w:color w:val="000000"/>
          <w:sz w:val="24"/>
          <w:szCs w:val="24"/>
          <w:lang w:eastAsia="pl-PL"/>
        </w:rPr>
      </w:pPr>
      <w:r w:rsidRPr="00A625D8">
        <w:rPr>
          <w:color w:val="000000"/>
          <w:sz w:val="24"/>
          <w:szCs w:val="24"/>
          <w:lang w:eastAsia="pl-PL"/>
        </w:rPr>
        <w:t xml:space="preserve"> urologia.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9.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SPZOZ może prowadzić wyodrębnioną organizacyjnie działalność inną niż działalność lecznicza w zakresie: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działalności szkoleniowo-edukacyjnej;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działalności wydawniczej;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poradnictwa, w tym w szczególności: poradnictwa w zakresie zdrowia i edukacji zdrowotnej; 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prowadzenia parkingu; 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usług gastronomicznych;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obrotu produktami leczniczymi i wyrobami medycznymi;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obrotu artykułami zielarskimi i higieniczno-kosmetycznymi; 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obrotu artykułami komplementarnymi w stosunku do usług medycznych;</w:t>
      </w:r>
    </w:p>
    <w:p w:rsidR="00A625D8" w:rsidRPr="00A625D8" w:rsidRDefault="00A625D8" w:rsidP="00F95D95">
      <w:pPr>
        <w:numPr>
          <w:ilvl w:val="0"/>
          <w:numId w:val="253"/>
        </w:numPr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wynajmu i wydzierżawiania mienia SPZOZ-u i w powierzonym zakresie mienia m. st. Warszawy.</w:t>
      </w:r>
    </w:p>
    <w:p w:rsidR="00A625D8" w:rsidRPr="00A625D8" w:rsidRDefault="00A625D8" w:rsidP="00A625D8">
      <w:pPr>
        <w:suppressAutoHyphens w:val="0"/>
        <w:rPr>
          <w:color w:val="000000"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10.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SPZOZ realizuje zadania na rzecz bezpieczeństwa i obronności państwa, na zasadach określonych w odrębnych przepisach.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11.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1. SPZOZ prowadzi zakłady lecznicze w rozumieniu ustawy: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1) szpital - dla świadczeń zdrowotnych w rodzaju stacjonarne i całodobowe świadczenia szpitalne;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lastRenderedPageBreak/>
        <w:t>2) przychodnia - dla świadczeń zdrowotnych w rodzaju ambulatoryjne świadczenia zdrowotne.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2. W skład SPZOZ-u wchodzą:</w:t>
      </w:r>
    </w:p>
    <w:p w:rsidR="00A625D8" w:rsidRPr="00A625D8" w:rsidRDefault="00A625D8" w:rsidP="00F95D95">
      <w:pPr>
        <w:numPr>
          <w:ilvl w:val="0"/>
          <w:numId w:val="250"/>
        </w:numPr>
        <w:suppressAutoHyphens w:val="0"/>
        <w:ind w:left="426" w:hanging="426"/>
        <w:contextualSpacing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w ramach zakładów leczniczych - jednostki i komórki organizacyjne działalności podstawowej;</w:t>
      </w:r>
    </w:p>
    <w:p w:rsidR="00A625D8" w:rsidRPr="00A625D8" w:rsidRDefault="00A625D8" w:rsidP="00F95D95">
      <w:pPr>
        <w:numPr>
          <w:ilvl w:val="0"/>
          <w:numId w:val="250"/>
        </w:numPr>
        <w:suppressAutoHyphens w:val="0"/>
        <w:ind w:left="426" w:hanging="426"/>
        <w:contextualSpacing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jednostki i komórki organizacyjne działalności pomocniczej (administracyjnej, logistycznej, ekonomicznej, organizacyjnej, technicznej i inne).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3. Wykaz zakładów leczniczych i ich jednostek organizacyjnych, o których mowa w ust. 2 pkt 1, określa załącznik nr 2 do statutu.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12.</w:t>
      </w:r>
    </w:p>
    <w:p w:rsidR="00A625D8" w:rsidRPr="00A625D8" w:rsidRDefault="00A625D8" w:rsidP="00F95D95">
      <w:pPr>
        <w:numPr>
          <w:ilvl w:val="0"/>
          <w:numId w:val="247"/>
        </w:numPr>
        <w:tabs>
          <w:tab w:val="num" w:pos="180"/>
        </w:tabs>
        <w:suppressAutoHyphens w:val="0"/>
        <w:ind w:left="0" w:firstLine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 Dyrektor może tworzyć, łączyć albo likwidować komórki organizacyjne działalności   </w:t>
      </w:r>
      <w:r w:rsidRPr="00A625D8">
        <w:rPr>
          <w:sz w:val="24"/>
          <w:szCs w:val="24"/>
          <w:lang w:eastAsia="pl-PL"/>
        </w:rPr>
        <w:br/>
        <w:t xml:space="preserve">podstawowej SPZOZ-u, o których mowa w § 11 ust. 2 pkt 1, po uzyskaniu wcześniejszej </w:t>
      </w:r>
      <w:r w:rsidRPr="00A625D8">
        <w:rPr>
          <w:sz w:val="24"/>
          <w:szCs w:val="24"/>
          <w:lang w:eastAsia="pl-PL"/>
        </w:rPr>
        <w:br/>
        <w:t>pozytywnej opinii Prezydenta m.st. Warszawy.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2. Szczegółową strukturę jednostek i komórek organizacyjnych działalności pomocniczej, o których mowa w § 11 ust. 2 pkt 2 oraz ich zakres zadań ustala Dyrektor.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13.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1. Organami SPZOZ-u są:</w:t>
      </w:r>
    </w:p>
    <w:p w:rsidR="00A625D8" w:rsidRPr="00A625D8" w:rsidRDefault="00A625D8" w:rsidP="00F95D95">
      <w:pPr>
        <w:numPr>
          <w:ilvl w:val="0"/>
          <w:numId w:val="246"/>
        </w:numPr>
        <w:tabs>
          <w:tab w:val="num" w:pos="540"/>
        </w:tabs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Dyrektor, który jest kierownikiem podmiotu leczniczego niebędącego przedsiębiorcą w rozumieniu ustawy;</w:t>
      </w:r>
    </w:p>
    <w:p w:rsidR="00A625D8" w:rsidRPr="00A625D8" w:rsidRDefault="00A625D8" w:rsidP="00F95D95">
      <w:pPr>
        <w:numPr>
          <w:ilvl w:val="0"/>
          <w:numId w:val="246"/>
        </w:numPr>
        <w:tabs>
          <w:tab w:val="num" w:pos="540"/>
        </w:tabs>
        <w:suppressAutoHyphens w:val="0"/>
        <w:ind w:left="540" w:hanging="256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Rada Społeczna.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2. Dyrektor ponosi odpowiedzialność za zarządzanie SPZOZ-em.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3. Dyrektor reprezentuje SPZOZ na zewnątrz.</w:t>
      </w:r>
    </w:p>
    <w:p w:rsidR="00A625D8" w:rsidRPr="00A625D8" w:rsidRDefault="00A625D8" w:rsidP="00F95D95">
      <w:pPr>
        <w:numPr>
          <w:ilvl w:val="0"/>
          <w:numId w:val="248"/>
        </w:numPr>
        <w:tabs>
          <w:tab w:val="num" w:pos="180"/>
        </w:tabs>
        <w:suppressAutoHyphens w:val="0"/>
        <w:ind w:left="180" w:hanging="18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 Dyrektor jest przełożonym pracowników SPZOZ-u oraz dokonuje wobec nich czynności w sprawach z zakresu prawa pracy.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14.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1. W SPZOZ-</w:t>
      </w:r>
      <w:proofErr w:type="spellStart"/>
      <w:r w:rsidRPr="00A625D8">
        <w:rPr>
          <w:sz w:val="24"/>
          <w:szCs w:val="24"/>
          <w:lang w:eastAsia="pl-PL"/>
        </w:rPr>
        <w:t>ie</w:t>
      </w:r>
      <w:proofErr w:type="spellEnd"/>
      <w:r w:rsidRPr="00A625D8">
        <w:rPr>
          <w:sz w:val="24"/>
          <w:szCs w:val="24"/>
          <w:lang w:eastAsia="pl-PL"/>
        </w:rPr>
        <w:t xml:space="preserve"> działa Rada Społeczna, która jest organem:</w:t>
      </w:r>
    </w:p>
    <w:p w:rsidR="00A625D8" w:rsidRPr="00A625D8" w:rsidRDefault="00A625D8" w:rsidP="00F95D95">
      <w:pPr>
        <w:numPr>
          <w:ilvl w:val="2"/>
          <w:numId w:val="248"/>
        </w:numPr>
        <w:tabs>
          <w:tab w:val="num" w:pos="0"/>
        </w:tabs>
        <w:suppressAutoHyphens w:val="0"/>
        <w:ind w:left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inicjującym i opiniodawczym m.st. Warszawy;</w:t>
      </w:r>
    </w:p>
    <w:p w:rsidR="00A625D8" w:rsidRPr="00A625D8" w:rsidRDefault="00A625D8" w:rsidP="00F95D95">
      <w:pPr>
        <w:numPr>
          <w:ilvl w:val="2"/>
          <w:numId w:val="248"/>
        </w:numPr>
        <w:tabs>
          <w:tab w:val="num" w:pos="0"/>
        </w:tabs>
        <w:suppressAutoHyphens w:val="0"/>
        <w:ind w:left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doradczym Dyrektora.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2. Do zadań Rady Społecznej należy:</w:t>
      </w:r>
    </w:p>
    <w:p w:rsidR="00A625D8" w:rsidRPr="00A625D8" w:rsidRDefault="00A625D8" w:rsidP="00F95D95">
      <w:pPr>
        <w:numPr>
          <w:ilvl w:val="0"/>
          <w:numId w:val="254"/>
        </w:numPr>
        <w:tabs>
          <w:tab w:val="clear" w:pos="2340"/>
          <w:tab w:val="num" w:pos="180"/>
        </w:tabs>
        <w:suppressAutoHyphens w:val="0"/>
        <w:ind w:left="567" w:hanging="425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przedstawianie organom m.st. Warszawy wniosków i opinii w sprawach:</w:t>
      </w:r>
    </w:p>
    <w:p w:rsidR="00A625D8" w:rsidRPr="00A625D8" w:rsidRDefault="00A625D8" w:rsidP="00F95D95">
      <w:pPr>
        <w:numPr>
          <w:ilvl w:val="1"/>
          <w:numId w:val="255"/>
        </w:numPr>
        <w:tabs>
          <w:tab w:val="num" w:pos="900"/>
        </w:tabs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zbycia aktywów trwałych oraz zakupu lub przyjęcia darowizny nowej aparatury i sprzętu medycznego,</w:t>
      </w:r>
    </w:p>
    <w:p w:rsidR="00A625D8" w:rsidRPr="00A625D8" w:rsidRDefault="00A625D8" w:rsidP="00F95D95">
      <w:pPr>
        <w:numPr>
          <w:ilvl w:val="1"/>
          <w:numId w:val="255"/>
        </w:numPr>
        <w:tabs>
          <w:tab w:val="num" w:pos="900"/>
        </w:tabs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związanych z przekształceniem lub likwidacją, rozszerzeniem lub ograniczeniem działalności,</w:t>
      </w:r>
    </w:p>
    <w:p w:rsidR="00A625D8" w:rsidRPr="00A625D8" w:rsidRDefault="00A625D8" w:rsidP="00F95D95">
      <w:pPr>
        <w:numPr>
          <w:ilvl w:val="1"/>
          <w:numId w:val="255"/>
        </w:numPr>
        <w:tabs>
          <w:tab w:val="num" w:pos="900"/>
        </w:tabs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przyznawania Dyrektorowi nagród,</w:t>
      </w:r>
    </w:p>
    <w:p w:rsidR="00A625D8" w:rsidRPr="00A625D8" w:rsidRDefault="00A625D8" w:rsidP="00F95D95">
      <w:pPr>
        <w:numPr>
          <w:ilvl w:val="1"/>
          <w:numId w:val="255"/>
        </w:numPr>
        <w:tabs>
          <w:tab w:val="num" w:pos="900"/>
        </w:tabs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rozwiązania stosunku pracy lub umowy cywilnoprawnej z Dyrektorem,</w:t>
      </w:r>
    </w:p>
    <w:p w:rsidR="00A625D8" w:rsidRPr="00A625D8" w:rsidRDefault="00A625D8" w:rsidP="00F95D95">
      <w:pPr>
        <w:numPr>
          <w:ilvl w:val="1"/>
          <w:numId w:val="255"/>
        </w:numPr>
        <w:tabs>
          <w:tab w:val="num" w:pos="900"/>
        </w:tabs>
        <w:suppressAutoHyphens w:val="0"/>
        <w:ind w:left="900" w:hanging="540"/>
        <w:jc w:val="both"/>
        <w:rPr>
          <w:bCs/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oddania w dzierżawę, najem, użytkowanie oraz użyczenie aktywów trwałych SPZOZ-u, w zakresie i przypadkach określonych w uchwale Rady m.st. Warszawy,</w:t>
      </w:r>
    </w:p>
    <w:p w:rsidR="00A625D8" w:rsidRPr="00A625D8" w:rsidRDefault="00A625D8" w:rsidP="00F95D95">
      <w:pPr>
        <w:numPr>
          <w:ilvl w:val="1"/>
          <w:numId w:val="255"/>
        </w:numPr>
        <w:tabs>
          <w:tab w:val="num" w:pos="900"/>
        </w:tabs>
        <w:suppressAutoHyphens w:val="0"/>
        <w:ind w:left="900" w:hanging="540"/>
        <w:jc w:val="both"/>
        <w:rPr>
          <w:bCs/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zawierania umów najmu i dzierżawy nieruchomości będących we władaniu   SPZOZ-u, w zakresie i przypadkach określonych w uchwale Rady m.st. Warszawy lub zarządzeniu Prezydenta m.st. Warszawy;</w:t>
      </w:r>
    </w:p>
    <w:p w:rsidR="00A625D8" w:rsidRPr="00A625D8" w:rsidRDefault="00CF7C2A" w:rsidP="00CF7C2A">
      <w:pPr>
        <w:suppressAutoHyphens w:val="0"/>
        <w:ind w:left="567" w:hanging="425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2)     </w:t>
      </w:r>
      <w:r w:rsidR="00A625D8" w:rsidRPr="00A625D8">
        <w:rPr>
          <w:sz w:val="24"/>
          <w:szCs w:val="24"/>
          <w:lang w:eastAsia="pl-PL"/>
        </w:rPr>
        <w:t>przedstawianie Dyrektorowi wniosków i opinii w sprawach:</w:t>
      </w:r>
    </w:p>
    <w:p w:rsidR="00A625D8" w:rsidRPr="00A625D8" w:rsidRDefault="00A625D8" w:rsidP="00F95D95">
      <w:pPr>
        <w:numPr>
          <w:ilvl w:val="0"/>
          <w:numId w:val="256"/>
        </w:numPr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planu finansowego, w tym planu inwestycyjnego,</w:t>
      </w:r>
    </w:p>
    <w:p w:rsidR="00A625D8" w:rsidRPr="00A625D8" w:rsidRDefault="00A625D8" w:rsidP="00F95D95">
      <w:pPr>
        <w:numPr>
          <w:ilvl w:val="0"/>
          <w:numId w:val="256"/>
        </w:numPr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rocznego sprawozdania z planu finansowego, w tym planu inwestycyjnego,</w:t>
      </w:r>
    </w:p>
    <w:p w:rsidR="00A625D8" w:rsidRPr="00A625D8" w:rsidRDefault="00A625D8" w:rsidP="00F95D95">
      <w:pPr>
        <w:numPr>
          <w:ilvl w:val="0"/>
          <w:numId w:val="256"/>
        </w:numPr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kredytów bankowych lub dotacji,</w:t>
      </w:r>
    </w:p>
    <w:p w:rsidR="00A625D8" w:rsidRPr="00A625D8" w:rsidRDefault="00A625D8" w:rsidP="00F95D95">
      <w:pPr>
        <w:numPr>
          <w:ilvl w:val="0"/>
          <w:numId w:val="256"/>
        </w:numPr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podziału zysku,</w:t>
      </w:r>
    </w:p>
    <w:p w:rsidR="00A625D8" w:rsidRPr="00A625D8" w:rsidRDefault="00A625D8" w:rsidP="00F95D95">
      <w:pPr>
        <w:numPr>
          <w:ilvl w:val="0"/>
          <w:numId w:val="256"/>
        </w:numPr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zbycia aktywów trwałych oraz zakupu lub przyjęcia darowizny nowej aparatury i sprzętu medycznego,</w:t>
      </w:r>
    </w:p>
    <w:p w:rsidR="00A625D8" w:rsidRPr="00A625D8" w:rsidRDefault="00A625D8" w:rsidP="00F95D95">
      <w:pPr>
        <w:numPr>
          <w:ilvl w:val="0"/>
          <w:numId w:val="256"/>
        </w:numPr>
        <w:suppressAutoHyphens w:val="0"/>
        <w:ind w:left="900" w:hanging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regulaminu organizacyjnego;</w:t>
      </w:r>
    </w:p>
    <w:p w:rsidR="00A625D8" w:rsidRPr="00A625D8" w:rsidRDefault="00A625D8" w:rsidP="00F95D95">
      <w:pPr>
        <w:numPr>
          <w:ilvl w:val="0"/>
          <w:numId w:val="257"/>
        </w:numPr>
        <w:suppressAutoHyphens w:val="0"/>
        <w:ind w:left="709" w:hanging="567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lastRenderedPageBreak/>
        <w:t>dokonywanie okresowych analiz skarg i wniosków wnoszonych przez pacjentów, z wyłączeniem spraw podlegających nadzorowi medycznemu;</w:t>
      </w:r>
    </w:p>
    <w:p w:rsidR="00A625D8" w:rsidRPr="00A625D8" w:rsidRDefault="00A625D8" w:rsidP="00F95D95">
      <w:pPr>
        <w:numPr>
          <w:ilvl w:val="0"/>
          <w:numId w:val="257"/>
        </w:numPr>
        <w:suppressAutoHyphens w:val="0"/>
        <w:ind w:left="709" w:hanging="567"/>
        <w:jc w:val="both"/>
        <w:rPr>
          <w:i/>
          <w:iCs/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opiniowanie wniosku w sprawie czasowego zaprzestania działalności leczniczej;</w:t>
      </w:r>
    </w:p>
    <w:p w:rsidR="00A625D8" w:rsidRPr="00A625D8" w:rsidRDefault="00A625D8" w:rsidP="00F95D95">
      <w:pPr>
        <w:numPr>
          <w:ilvl w:val="0"/>
          <w:numId w:val="257"/>
        </w:numPr>
        <w:suppressAutoHyphens w:val="0"/>
        <w:ind w:left="709" w:hanging="567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wykonywanie innych zadań określonych w ustawie.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3. Kadencja Rady Społecznej trwa cztery lata. Rada Społeczna pełni swoje obowiązki do czasu powołania nowego składu osobowego Rady Społecznej.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4. Członkowie Rady Społecznej mogą zostać w każdym czasie, przed upływem kadencji, odwołani przez organ, który ich delegował. Przyczyną odwołania może być:</w:t>
      </w:r>
    </w:p>
    <w:p w:rsidR="00A625D8" w:rsidRPr="00A625D8" w:rsidRDefault="00A625D8" w:rsidP="00F95D95">
      <w:pPr>
        <w:numPr>
          <w:ilvl w:val="0"/>
          <w:numId w:val="258"/>
        </w:numPr>
        <w:suppressAutoHyphens w:val="0"/>
        <w:ind w:left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nienależyte wykonywanie obowiązków;</w:t>
      </w:r>
    </w:p>
    <w:p w:rsidR="00A625D8" w:rsidRPr="00A625D8" w:rsidRDefault="00A625D8" w:rsidP="00F95D95">
      <w:pPr>
        <w:numPr>
          <w:ilvl w:val="0"/>
          <w:numId w:val="258"/>
        </w:numPr>
        <w:suppressAutoHyphens w:val="0"/>
        <w:ind w:left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złożenie rezygnacji z funkcji członka Rady Społecznej;</w:t>
      </w:r>
    </w:p>
    <w:p w:rsidR="00A625D8" w:rsidRPr="00A625D8" w:rsidRDefault="00A625D8" w:rsidP="00F95D95">
      <w:pPr>
        <w:numPr>
          <w:ilvl w:val="0"/>
          <w:numId w:val="258"/>
        </w:numPr>
        <w:suppressAutoHyphens w:val="0"/>
        <w:ind w:left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wykonywanie działalności konkurencyjnej lub zatrudnienie w podmiocie wykonującym działalność konkurencyjną wobec  SPZOZ-u;</w:t>
      </w:r>
    </w:p>
    <w:p w:rsidR="00A625D8" w:rsidRPr="00A625D8" w:rsidRDefault="00A625D8" w:rsidP="00F95D95">
      <w:pPr>
        <w:numPr>
          <w:ilvl w:val="0"/>
          <w:numId w:val="258"/>
        </w:numPr>
        <w:suppressAutoHyphens w:val="0"/>
        <w:ind w:left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skazanie prawomocnym wyrokiem sądu za przestępstwo ścigane z oskarżenia publicznego lub przestępstwo skarbowe;</w:t>
      </w:r>
    </w:p>
    <w:p w:rsidR="00A625D8" w:rsidRPr="00A625D8" w:rsidRDefault="00A625D8" w:rsidP="00F95D95">
      <w:pPr>
        <w:numPr>
          <w:ilvl w:val="0"/>
          <w:numId w:val="258"/>
        </w:numPr>
        <w:suppressAutoHyphens w:val="0"/>
        <w:ind w:left="54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przyczyny określone w ustawie lub innych przepisach prawa uniemożliwiające zasiadanie w Radzie Społecznej, w szczególności podjęcie zatrudnienia w SPZOZ-</w:t>
      </w:r>
      <w:proofErr w:type="spellStart"/>
      <w:r w:rsidRPr="00A625D8">
        <w:rPr>
          <w:sz w:val="24"/>
          <w:szCs w:val="24"/>
          <w:lang w:eastAsia="pl-PL"/>
        </w:rPr>
        <w:t>ie</w:t>
      </w:r>
      <w:proofErr w:type="spellEnd"/>
      <w:r w:rsidRPr="00A625D8">
        <w:rPr>
          <w:sz w:val="24"/>
          <w:szCs w:val="24"/>
          <w:lang w:eastAsia="pl-PL"/>
        </w:rPr>
        <w:t xml:space="preserve">. 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15.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SPZOZ prowadzi gospodarkę finansową w formie przewidzianej dla samodzielnego publicznego zakładu opieki zdrowotnej, na zasadach określonych w szczególności w ustawie oraz przepisach o rachunkowości.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16.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SPZOZ pokrywa z posiadanych środków i uzyskiwanych przychodów koszty działalności i reguluje zobowiązania.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17.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Podstawą gospodarki SPZOZ-u jest plan finansowy ustalany przez Dyrektora.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18.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SPZOZ może uzyskiwać środki finansowe:</w:t>
      </w:r>
    </w:p>
    <w:p w:rsidR="00A625D8" w:rsidRPr="00A625D8" w:rsidRDefault="00A625D8" w:rsidP="00F95D95">
      <w:pPr>
        <w:numPr>
          <w:ilvl w:val="0"/>
          <w:numId w:val="25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 odpłatnej działalności leczniczej, chyba że przepisy odrębne stanowią inaczej;</w:t>
      </w:r>
    </w:p>
    <w:p w:rsidR="00A625D8" w:rsidRPr="00A625D8" w:rsidRDefault="00A625D8" w:rsidP="00F95D95">
      <w:pPr>
        <w:numPr>
          <w:ilvl w:val="0"/>
          <w:numId w:val="25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 wydzielonej działalności gospodarczej innej niż wymieniona w pkt 1, określonej   w niniejszym statucie;</w:t>
      </w:r>
    </w:p>
    <w:p w:rsidR="00A625D8" w:rsidRPr="00A625D8" w:rsidRDefault="00A625D8" w:rsidP="00F95D95">
      <w:pPr>
        <w:numPr>
          <w:ilvl w:val="0"/>
          <w:numId w:val="25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 odsetek od lokat;</w:t>
      </w:r>
    </w:p>
    <w:p w:rsidR="00A625D8" w:rsidRPr="00A625D8" w:rsidRDefault="00A625D8" w:rsidP="00F95D95">
      <w:pPr>
        <w:numPr>
          <w:ilvl w:val="0"/>
          <w:numId w:val="25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z darowizn, zapisów, spadków oraz ofiarności publicznej, także pochodzenia zagranicznego;</w:t>
      </w:r>
    </w:p>
    <w:p w:rsidR="00A625D8" w:rsidRPr="00A625D8" w:rsidRDefault="00A625D8" w:rsidP="00F95D95">
      <w:pPr>
        <w:numPr>
          <w:ilvl w:val="0"/>
          <w:numId w:val="25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na cele i na zasadach określonych w przepisach art. 114-117 ustawy;</w:t>
      </w:r>
    </w:p>
    <w:p w:rsidR="00A625D8" w:rsidRPr="00A625D8" w:rsidRDefault="00A625D8" w:rsidP="00F95D95">
      <w:pPr>
        <w:numPr>
          <w:ilvl w:val="0"/>
          <w:numId w:val="25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na realizację innych zadań określonych odrębnymi przepisami;</w:t>
      </w:r>
    </w:p>
    <w:p w:rsidR="00A625D8" w:rsidRPr="00A625D8" w:rsidRDefault="00A625D8" w:rsidP="00F95D95">
      <w:pPr>
        <w:numPr>
          <w:ilvl w:val="0"/>
          <w:numId w:val="25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na pokrycie straty netto, o której mowa w art. 59 ust. 2  pkt 1 ustawy.</w:t>
      </w:r>
    </w:p>
    <w:p w:rsidR="00A625D8" w:rsidRPr="00A625D8" w:rsidRDefault="00A625D8" w:rsidP="00A625D8">
      <w:pPr>
        <w:suppressAutoHyphens w:val="0"/>
        <w:jc w:val="center"/>
        <w:rPr>
          <w:b/>
          <w:bCs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19.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SPZOZ decyduje samodzielnie o podziale zysku.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20.</w:t>
      </w:r>
    </w:p>
    <w:p w:rsidR="00A625D8" w:rsidRPr="00A625D8" w:rsidRDefault="00A625D8" w:rsidP="00F95D95">
      <w:pPr>
        <w:numPr>
          <w:ilvl w:val="0"/>
          <w:numId w:val="260"/>
        </w:numPr>
        <w:suppressAutoHyphens w:val="0"/>
        <w:ind w:left="284" w:hanging="284"/>
        <w:contextualSpacing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Roczne sprawozdanie finansowe SPZOZ-u jest zatwierdzane przez Prezydenta m.st. Warszawy na zasadach określonych w odrębnych przepisach.</w:t>
      </w:r>
    </w:p>
    <w:p w:rsidR="00A625D8" w:rsidRPr="00A625D8" w:rsidRDefault="00A625D8" w:rsidP="00F95D95">
      <w:pPr>
        <w:numPr>
          <w:ilvl w:val="0"/>
          <w:numId w:val="260"/>
        </w:numPr>
        <w:suppressAutoHyphens w:val="0"/>
        <w:ind w:left="284" w:hanging="284"/>
        <w:contextualSpacing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Ocena sytuacji ekonomiczno-finansowej SPZOZ-u o której mowa w art. 53a ustawy jest dokonywana przez Prezydenta m.st. Warszawy.</w:t>
      </w:r>
    </w:p>
    <w:p w:rsidR="00A625D8" w:rsidRPr="00A625D8" w:rsidRDefault="00A625D8" w:rsidP="00F95D95">
      <w:pPr>
        <w:numPr>
          <w:ilvl w:val="0"/>
          <w:numId w:val="260"/>
        </w:numPr>
        <w:suppressAutoHyphens w:val="0"/>
        <w:ind w:left="284" w:hanging="284"/>
        <w:contextualSpacing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Program naprawczy SPZOZ-u, o którym mowa w art. 59 ust. 4 ustawy jest zatwierdzany przez Prezydenta m.st. Warszawy.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lastRenderedPageBreak/>
        <w:t>§ 21.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Nadzór nad działalnością SPZOZ-u sprawuje Prezydent m.st. Warszawy.</w:t>
      </w:r>
    </w:p>
    <w:p w:rsidR="00A625D8" w:rsidRPr="00A625D8" w:rsidRDefault="00A625D8" w:rsidP="00A625D8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A625D8">
        <w:rPr>
          <w:b/>
          <w:bCs/>
          <w:sz w:val="24"/>
          <w:szCs w:val="24"/>
          <w:lang w:eastAsia="pl-PL"/>
        </w:rPr>
        <w:t>§ 22.</w:t>
      </w:r>
    </w:p>
    <w:p w:rsidR="00A625D8" w:rsidRPr="00A625D8" w:rsidRDefault="00A625D8" w:rsidP="00A625D8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 1. W sprawach nieuregulowanych w niniejszym statucie stosuje się przepisy ustawy oraz     przepisy wydane na jej podstawie.</w:t>
      </w:r>
    </w:p>
    <w:p w:rsidR="00A625D8" w:rsidRPr="00A625D8" w:rsidRDefault="00A625D8" w:rsidP="00A625D8">
      <w:pPr>
        <w:suppressAutoHyphens w:val="0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 2. Zmiany statutu dokonywane są w trybie właściwym dla jego uchwalenia.</w:t>
      </w: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ind w:firstLine="6237"/>
        <w:jc w:val="both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 xml:space="preserve">Załącznik nr 1 do Statutu </w:t>
      </w:r>
    </w:p>
    <w:p w:rsidR="00A625D8" w:rsidRPr="00A625D8" w:rsidRDefault="00A625D8" w:rsidP="00A625D8">
      <w:pPr>
        <w:keepNext/>
        <w:suppressAutoHyphens w:val="0"/>
        <w:ind w:left="6120"/>
        <w:jc w:val="center"/>
        <w:outlineLvl w:val="0"/>
        <w:rPr>
          <w:bCs/>
          <w:sz w:val="24"/>
          <w:szCs w:val="24"/>
          <w:lang w:eastAsia="pl-PL"/>
        </w:rPr>
      </w:pPr>
      <w:r w:rsidRPr="00A625D8">
        <w:rPr>
          <w:bCs/>
          <w:sz w:val="24"/>
          <w:szCs w:val="24"/>
          <w:lang w:eastAsia="pl-PL"/>
        </w:rPr>
        <w:t>SPZOZ Warszawa-Ursynów</w:t>
      </w: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keepNext/>
        <w:suppressAutoHyphens w:val="0"/>
        <w:jc w:val="center"/>
        <w:outlineLvl w:val="1"/>
        <w:rPr>
          <w:b/>
          <w:bCs/>
          <w:color w:val="000000"/>
          <w:sz w:val="24"/>
          <w:szCs w:val="24"/>
          <w:lang w:eastAsia="pl-PL"/>
        </w:rPr>
      </w:pPr>
      <w:r w:rsidRPr="00A625D8">
        <w:rPr>
          <w:b/>
          <w:bCs/>
          <w:color w:val="000000"/>
          <w:sz w:val="24"/>
          <w:szCs w:val="24"/>
          <w:lang w:eastAsia="pl-PL"/>
        </w:rPr>
        <w:t xml:space="preserve">Wzór znaku graficznego, którym posługuje się </w:t>
      </w:r>
    </w:p>
    <w:p w:rsidR="00A625D8" w:rsidRPr="00A625D8" w:rsidRDefault="00A625D8" w:rsidP="00A625D8">
      <w:pPr>
        <w:keepNext/>
        <w:suppressAutoHyphens w:val="0"/>
        <w:jc w:val="center"/>
        <w:outlineLvl w:val="1"/>
        <w:rPr>
          <w:b/>
          <w:bCs/>
          <w:color w:val="000000"/>
          <w:sz w:val="24"/>
          <w:szCs w:val="24"/>
          <w:lang w:eastAsia="pl-PL"/>
        </w:rPr>
      </w:pPr>
      <w:r w:rsidRPr="00A625D8">
        <w:rPr>
          <w:b/>
          <w:bCs/>
          <w:color w:val="000000"/>
          <w:sz w:val="24"/>
          <w:szCs w:val="24"/>
          <w:lang w:eastAsia="pl-PL"/>
        </w:rPr>
        <w:t xml:space="preserve">Samodzielny Publiczny Zakład Opieki Zdrowotnej </w:t>
      </w:r>
    </w:p>
    <w:p w:rsidR="00A625D8" w:rsidRPr="00A625D8" w:rsidRDefault="00A625D8" w:rsidP="00A625D8">
      <w:pPr>
        <w:keepNext/>
        <w:suppressAutoHyphens w:val="0"/>
        <w:jc w:val="center"/>
        <w:outlineLvl w:val="1"/>
        <w:rPr>
          <w:b/>
          <w:bCs/>
          <w:color w:val="000000"/>
          <w:sz w:val="24"/>
          <w:szCs w:val="24"/>
          <w:lang w:eastAsia="pl-PL"/>
        </w:rPr>
      </w:pPr>
      <w:r w:rsidRPr="00A625D8">
        <w:rPr>
          <w:b/>
          <w:bCs/>
          <w:color w:val="000000"/>
          <w:sz w:val="24"/>
          <w:szCs w:val="24"/>
          <w:lang w:eastAsia="pl-PL"/>
        </w:rPr>
        <w:t>Warszawa - Ursynów</w:t>
      </w: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  <w:r w:rsidRPr="00A625D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4114800</wp:posOffset>
            </wp:positionV>
            <wp:extent cx="1405890" cy="1535430"/>
            <wp:effectExtent l="19050" t="0" r="3810" b="0"/>
            <wp:wrapNone/>
            <wp:docPr id="3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25D8" w:rsidRPr="00A625D8" w:rsidRDefault="00A625D8" w:rsidP="00A625D8">
      <w:pPr>
        <w:suppressAutoHyphens w:val="0"/>
        <w:jc w:val="center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  <w:sectPr w:rsidR="00A625D8" w:rsidRPr="00A625D8" w:rsidSect="00A625D8">
          <w:footerReference w:type="default" r:id="rId31"/>
          <w:pgSz w:w="11906" w:h="16838"/>
          <w:pgMar w:top="1276" w:right="1418" w:bottom="567" w:left="1418" w:header="709" w:footer="709" w:gutter="0"/>
          <w:cols w:space="708"/>
        </w:sectPr>
      </w:pPr>
    </w:p>
    <w:p w:rsidR="00A625D8" w:rsidRPr="00A625D8" w:rsidRDefault="00A625D8" w:rsidP="00A625D8">
      <w:pPr>
        <w:suppressAutoHyphens w:val="0"/>
        <w:jc w:val="right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lastRenderedPageBreak/>
        <w:t>Załącznik nr 2 do statutu</w:t>
      </w:r>
    </w:p>
    <w:p w:rsidR="00A625D8" w:rsidRPr="00A625D8" w:rsidRDefault="00A625D8" w:rsidP="00A625D8">
      <w:pPr>
        <w:suppressAutoHyphens w:val="0"/>
        <w:jc w:val="right"/>
        <w:rPr>
          <w:sz w:val="24"/>
          <w:szCs w:val="24"/>
          <w:lang w:eastAsia="pl-PL"/>
        </w:rPr>
      </w:pPr>
      <w:r w:rsidRPr="00A625D8">
        <w:rPr>
          <w:sz w:val="24"/>
          <w:szCs w:val="24"/>
          <w:lang w:eastAsia="pl-PL"/>
        </w:rPr>
        <w:t>SPZOZ Warszawa - Ursynów</w:t>
      </w: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  <w:r w:rsidRPr="00A625D8">
        <w:rPr>
          <w:b/>
          <w:sz w:val="24"/>
          <w:szCs w:val="24"/>
          <w:lang w:eastAsia="pl-PL"/>
        </w:rPr>
        <w:t>Wykaz zakładów leczniczych i ich jednostek organizacyjnych</w:t>
      </w: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jc w:val="center"/>
        <w:rPr>
          <w:b/>
          <w:sz w:val="24"/>
          <w:szCs w:val="24"/>
          <w:lang w:eastAsia="pl-PL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4"/>
        <w:gridCol w:w="3767"/>
        <w:gridCol w:w="3253"/>
        <w:gridCol w:w="2259"/>
      </w:tblGrid>
      <w:tr w:rsidR="00A625D8" w:rsidRPr="00A625D8" w:rsidTr="00A625D8">
        <w:trPr>
          <w:trHeight w:val="383"/>
        </w:trPr>
        <w:tc>
          <w:tcPr>
            <w:tcW w:w="644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A625D8">
              <w:rPr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3767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A625D8">
              <w:rPr>
                <w:b/>
                <w:sz w:val="24"/>
                <w:szCs w:val="24"/>
                <w:lang w:eastAsia="pl-PL"/>
              </w:rPr>
              <w:t>Nazwa Zakładu Leczniczego</w:t>
            </w: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A625D8">
              <w:rPr>
                <w:b/>
                <w:sz w:val="24"/>
                <w:szCs w:val="24"/>
                <w:lang w:eastAsia="pl-PL"/>
              </w:rPr>
              <w:t>Jednostki Organizacyjne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b/>
                <w:sz w:val="24"/>
                <w:szCs w:val="24"/>
                <w:lang w:eastAsia="pl-PL"/>
              </w:rPr>
            </w:pPr>
            <w:r w:rsidRPr="00A625D8">
              <w:rPr>
                <w:b/>
                <w:sz w:val="24"/>
                <w:szCs w:val="24"/>
                <w:lang w:eastAsia="pl-PL"/>
              </w:rPr>
              <w:t>Adres</w:t>
            </w:r>
          </w:p>
        </w:tc>
      </w:tr>
      <w:tr w:rsidR="00A625D8" w:rsidRPr="00A625D8" w:rsidTr="00A625D8">
        <w:trPr>
          <w:trHeight w:val="544"/>
        </w:trPr>
        <w:tc>
          <w:tcPr>
            <w:tcW w:w="644" w:type="dxa"/>
            <w:vMerge w:val="restart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767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Samodzielny Publiczny Zakład Opieki Zdrowotnej Warszawa – Ursynów – Ursynowskie Centrum Zabiegowe</w:t>
            </w: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Ursynowskie Centrum Zabiegowe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Kajakowa 12,  02-838 Warszawa</w:t>
            </w:r>
          </w:p>
        </w:tc>
      </w:tr>
      <w:tr w:rsidR="00A625D8" w:rsidRPr="00A625D8" w:rsidTr="00A625D8">
        <w:trPr>
          <w:trHeight w:val="1301"/>
        </w:trPr>
        <w:tc>
          <w:tcPr>
            <w:tcW w:w="644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767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Samodzielny Publiczny Zakład Opieki Zdrowotnej Warszawa – Ursynów – Ursynowskie Centrum Zabiegowe – usługi komercyjne</w:t>
            </w: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Ursynowskie Centrum Zabiegowe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Kajakowa 12,  02-838 Warszawa</w:t>
            </w:r>
          </w:p>
        </w:tc>
      </w:tr>
      <w:tr w:rsidR="00A625D8" w:rsidRPr="00A625D8" w:rsidTr="00A625D8">
        <w:trPr>
          <w:trHeight w:val="192"/>
        </w:trPr>
        <w:tc>
          <w:tcPr>
            <w:tcW w:w="644" w:type="dxa"/>
            <w:vMerge w:val="restart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767" w:type="dxa"/>
            <w:vMerge w:val="restart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Samodzielny Publiczny Zakład Opieki Zdrowotnej Warszawa – Ursynów – Lecznictwo Otwarte</w:t>
            </w: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 opieki podstawowej i specjalistycznej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Eugeniusza Romera 4,             02-784 Warszawa</w:t>
            </w:r>
          </w:p>
        </w:tc>
      </w:tr>
      <w:tr w:rsidR="00A625D8" w:rsidRPr="00A625D8" w:rsidTr="00A625D8">
        <w:trPr>
          <w:trHeight w:val="191"/>
        </w:trPr>
        <w:tc>
          <w:tcPr>
            <w:tcW w:w="644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767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 opieki podstawowej i specjalistycznej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Na Uboczu 5,  02-791 Warszawa</w:t>
            </w:r>
          </w:p>
        </w:tc>
      </w:tr>
      <w:tr w:rsidR="00A625D8" w:rsidRPr="00A625D8" w:rsidTr="00A625D8">
        <w:trPr>
          <w:trHeight w:val="191"/>
        </w:trPr>
        <w:tc>
          <w:tcPr>
            <w:tcW w:w="644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767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 opieki podstawowej i specjalistycznej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Kajakowa 12,  02-838 Warszawa</w:t>
            </w:r>
          </w:p>
        </w:tc>
      </w:tr>
      <w:tr w:rsidR="00A625D8" w:rsidRPr="00A625D8" w:rsidTr="00A625D8">
        <w:trPr>
          <w:trHeight w:val="434"/>
        </w:trPr>
        <w:tc>
          <w:tcPr>
            <w:tcW w:w="644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767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Zamiany 13,    02-786 Warszawa</w:t>
            </w:r>
          </w:p>
        </w:tc>
      </w:tr>
      <w:tr w:rsidR="00A625D8" w:rsidRPr="00A625D8" w:rsidTr="00A625D8">
        <w:trPr>
          <w:trHeight w:val="488"/>
        </w:trPr>
        <w:tc>
          <w:tcPr>
            <w:tcW w:w="644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767" w:type="dxa"/>
            <w:vMerge w:val="restart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Samodzielny Publiczny Zakład Opieki Zdrowotnej Warszawa – Ursynów – Lecznictwo Otwarte – usługi komercyjne</w:t>
            </w: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 opieki podstawowej i specjalistycznej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Eugeniusza Romera 4,             02-784 Warszawa</w:t>
            </w:r>
          </w:p>
        </w:tc>
      </w:tr>
      <w:tr w:rsidR="00A625D8" w:rsidRPr="00A625D8" w:rsidTr="00A625D8">
        <w:trPr>
          <w:trHeight w:val="565"/>
        </w:trPr>
        <w:tc>
          <w:tcPr>
            <w:tcW w:w="644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767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 opieki podstawowej i specjalistycznej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Na Uboczu 5,  02-791 Warszawa</w:t>
            </w:r>
          </w:p>
        </w:tc>
      </w:tr>
      <w:tr w:rsidR="00A625D8" w:rsidRPr="00A625D8" w:rsidTr="00A625D8">
        <w:trPr>
          <w:trHeight w:val="559"/>
        </w:trPr>
        <w:tc>
          <w:tcPr>
            <w:tcW w:w="644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767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 opieki podstawowej i specjalistycznej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Kajakowa 12,  02-838 Warszawa</w:t>
            </w:r>
          </w:p>
        </w:tc>
      </w:tr>
      <w:tr w:rsidR="00A625D8" w:rsidRPr="00A625D8" w:rsidTr="00A625D8">
        <w:trPr>
          <w:trHeight w:val="554"/>
        </w:trPr>
        <w:tc>
          <w:tcPr>
            <w:tcW w:w="644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767" w:type="dxa"/>
            <w:vMerge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ul. Zamiany 13,    02-786 Warszawa</w:t>
            </w:r>
          </w:p>
        </w:tc>
      </w:tr>
      <w:tr w:rsidR="00A625D8" w:rsidRPr="00A625D8" w:rsidTr="00A625D8">
        <w:trPr>
          <w:trHeight w:val="554"/>
        </w:trPr>
        <w:tc>
          <w:tcPr>
            <w:tcW w:w="644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3</w:t>
            </w:r>
          </w:p>
        </w:tc>
        <w:tc>
          <w:tcPr>
            <w:tcW w:w="3767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 xml:space="preserve">Samodzielny Publiczny Zakład Opieki Zdrowotnej Warszawa – </w:t>
            </w:r>
            <w:smartTag w:uri="urn:schemas-microsoft-com:office:smarttags" w:element="PersonName">
              <w:r w:rsidRPr="00A625D8">
                <w:rPr>
                  <w:sz w:val="24"/>
                  <w:szCs w:val="24"/>
                  <w:lang w:eastAsia="pl-PL"/>
                </w:rPr>
                <w:t>Ursynów</w:t>
              </w:r>
            </w:smartTag>
            <w:r w:rsidRPr="00A625D8">
              <w:rPr>
                <w:sz w:val="24"/>
                <w:szCs w:val="24"/>
                <w:lang w:eastAsia="pl-PL"/>
              </w:rPr>
              <w:t xml:space="preserve"> - Szpital Południowy </w:t>
            </w:r>
            <w:r w:rsidRPr="00A625D8">
              <w:rPr>
                <w:sz w:val="24"/>
                <w:szCs w:val="24"/>
                <w:lang w:eastAsia="pl-PL"/>
              </w:rPr>
              <w:br/>
              <w:t>w organizacji</w:t>
            </w:r>
          </w:p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 xml:space="preserve">Szpital Południowy </w:t>
            </w:r>
            <w:r w:rsidRPr="00A625D8">
              <w:rPr>
                <w:sz w:val="24"/>
                <w:szCs w:val="24"/>
                <w:lang w:eastAsia="pl-PL"/>
              </w:rPr>
              <w:br/>
              <w:t>w organizacji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 xml:space="preserve">u zbiegu ul. rtm. Witolda Pileckiego </w:t>
            </w:r>
            <w:r w:rsidRPr="00A625D8">
              <w:rPr>
                <w:sz w:val="24"/>
                <w:szCs w:val="24"/>
                <w:lang w:eastAsia="pl-PL"/>
              </w:rPr>
              <w:br/>
              <w:t>i Indiry Gandhi</w:t>
            </w:r>
          </w:p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Warszawa</w:t>
            </w:r>
          </w:p>
        </w:tc>
      </w:tr>
      <w:tr w:rsidR="00A625D8" w:rsidRPr="00A625D8" w:rsidTr="00A625D8">
        <w:trPr>
          <w:trHeight w:val="554"/>
        </w:trPr>
        <w:tc>
          <w:tcPr>
            <w:tcW w:w="644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4</w:t>
            </w:r>
          </w:p>
        </w:tc>
        <w:tc>
          <w:tcPr>
            <w:tcW w:w="3767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 xml:space="preserve">Samodzielny Publiczny Zakład Opieki Zdrowotnej Warszawa – Ursynów – Przychodnia Przyszpitalna w organizacji </w:t>
            </w:r>
          </w:p>
        </w:tc>
        <w:tc>
          <w:tcPr>
            <w:tcW w:w="3253" w:type="dxa"/>
            <w:vAlign w:val="center"/>
          </w:tcPr>
          <w:p w:rsidR="00A625D8" w:rsidRPr="00A625D8" w:rsidRDefault="00A625D8" w:rsidP="00A625D8">
            <w:pPr>
              <w:suppressAutoHyphens w:val="0"/>
              <w:jc w:val="center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Przychodnia w organizacji</w:t>
            </w:r>
          </w:p>
        </w:tc>
        <w:tc>
          <w:tcPr>
            <w:tcW w:w="2259" w:type="dxa"/>
            <w:vAlign w:val="center"/>
          </w:tcPr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 xml:space="preserve">u zbiegu ul. rtm. Witolda Pileckiego </w:t>
            </w:r>
            <w:r w:rsidRPr="00A625D8">
              <w:rPr>
                <w:sz w:val="24"/>
                <w:szCs w:val="24"/>
                <w:lang w:eastAsia="pl-PL"/>
              </w:rPr>
              <w:br/>
              <w:t>i Indiry Gandhi</w:t>
            </w:r>
          </w:p>
          <w:p w:rsidR="00A625D8" w:rsidRPr="00A625D8" w:rsidRDefault="00A625D8" w:rsidP="00A625D8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A625D8">
              <w:rPr>
                <w:sz w:val="24"/>
                <w:szCs w:val="24"/>
                <w:lang w:eastAsia="pl-PL"/>
              </w:rPr>
              <w:t>Warszawa</w:t>
            </w:r>
          </w:p>
        </w:tc>
      </w:tr>
    </w:tbl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b/>
          <w:sz w:val="24"/>
          <w:szCs w:val="24"/>
          <w:lang w:eastAsia="pl-PL"/>
        </w:rPr>
      </w:pPr>
    </w:p>
    <w:p w:rsidR="00A625D8" w:rsidRDefault="00A625D8" w:rsidP="00A625D8">
      <w:pPr>
        <w:suppressAutoHyphens w:val="0"/>
        <w:rPr>
          <w:b/>
          <w:sz w:val="24"/>
          <w:szCs w:val="24"/>
          <w:lang w:eastAsia="pl-PL"/>
        </w:rPr>
      </w:pPr>
    </w:p>
    <w:p w:rsidR="00F95D95" w:rsidRPr="00A625D8" w:rsidRDefault="00F95D95" w:rsidP="00A625D8">
      <w:pPr>
        <w:suppressAutoHyphens w:val="0"/>
        <w:rPr>
          <w:b/>
          <w:sz w:val="24"/>
          <w:szCs w:val="24"/>
          <w:lang w:eastAsia="pl-PL"/>
        </w:rPr>
      </w:pPr>
    </w:p>
    <w:p w:rsidR="00A625D8" w:rsidRPr="00A625D8" w:rsidRDefault="00A625D8" w:rsidP="00A625D8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ind w:left="5529"/>
        <w:outlineLvl w:val="0"/>
        <w:rPr>
          <w:sz w:val="24"/>
          <w:szCs w:val="24"/>
        </w:rPr>
      </w:pPr>
      <w:r w:rsidRPr="00CF7C2A">
        <w:rPr>
          <w:sz w:val="24"/>
          <w:szCs w:val="24"/>
        </w:rPr>
        <w:lastRenderedPageBreak/>
        <w:t>Załącznik nr 16</w:t>
      </w:r>
    </w:p>
    <w:p w:rsidR="00CF7C2A" w:rsidRPr="00CF7C2A" w:rsidRDefault="00CF7C2A" w:rsidP="00CF7C2A">
      <w:pPr>
        <w:tabs>
          <w:tab w:val="left" w:pos="5245"/>
        </w:tabs>
        <w:ind w:left="5529" w:right="-48"/>
        <w:rPr>
          <w:sz w:val="24"/>
          <w:szCs w:val="24"/>
        </w:rPr>
      </w:pPr>
      <w:r w:rsidRPr="00CF7C2A">
        <w:rPr>
          <w:sz w:val="24"/>
          <w:szCs w:val="24"/>
        </w:rPr>
        <w:t>do uchwały nr</w:t>
      </w:r>
      <w:r w:rsidR="00567AC7">
        <w:rPr>
          <w:sz w:val="24"/>
          <w:szCs w:val="24"/>
        </w:rPr>
        <w:t xml:space="preserve"> LVII/1487/2017</w:t>
      </w:r>
    </w:p>
    <w:p w:rsidR="00CF7C2A" w:rsidRPr="00CF7C2A" w:rsidRDefault="00CF7C2A" w:rsidP="00CF7C2A">
      <w:pPr>
        <w:tabs>
          <w:tab w:val="left" w:pos="5245"/>
        </w:tabs>
        <w:ind w:left="5529" w:right="-48"/>
        <w:outlineLvl w:val="0"/>
        <w:rPr>
          <w:sz w:val="24"/>
          <w:szCs w:val="24"/>
        </w:rPr>
      </w:pPr>
      <w:r w:rsidRPr="00CF7C2A">
        <w:rPr>
          <w:sz w:val="24"/>
          <w:szCs w:val="24"/>
        </w:rPr>
        <w:t xml:space="preserve">Rady m.st. Warszawy </w:t>
      </w:r>
    </w:p>
    <w:p w:rsidR="00CF7C2A" w:rsidRPr="00CF7C2A" w:rsidRDefault="00CF7C2A" w:rsidP="00CF7C2A">
      <w:pPr>
        <w:tabs>
          <w:tab w:val="left" w:pos="5245"/>
        </w:tabs>
        <w:ind w:left="5529" w:right="-48"/>
        <w:rPr>
          <w:sz w:val="24"/>
          <w:szCs w:val="24"/>
        </w:rPr>
      </w:pPr>
      <w:r w:rsidRPr="00CF7C2A">
        <w:rPr>
          <w:sz w:val="24"/>
          <w:szCs w:val="24"/>
        </w:rPr>
        <w:t xml:space="preserve">z dnia </w:t>
      </w:r>
      <w:r w:rsidR="00567AC7">
        <w:rPr>
          <w:sz w:val="24"/>
          <w:szCs w:val="24"/>
        </w:rPr>
        <w:t>16 listopada 2017 r.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spacing w:line="360" w:lineRule="auto"/>
        <w:ind w:right="38"/>
        <w:rPr>
          <w:rFonts w:ascii="Bookman Old Style" w:hAnsi="Bookman Old Style" w:cs="Bookman Old Style"/>
          <w:b/>
          <w:bCs/>
          <w:sz w:val="56"/>
          <w:szCs w:val="56"/>
        </w:rPr>
      </w:pP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spacing w:line="360" w:lineRule="auto"/>
        <w:ind w:right="38"/>
        <w:rPr>
          <w:rFonts w:ascii="Bookman Old Style" w:hAnsi="Bookman Old Style" w:cs="Bookman Old Style"/>
          <w:b/>
          <w:bCs/>
          <w:sz w:val="56"/>
          <w:szCs w:val="56"/>
        </w:rPr>
      </w:pP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spacing w:line="360" w:lineRule="auto"/>
        <w:ind w:right="38"/>
        <w:rPr>
          <w:b/>
          <w:bCs/>
          <w:sz w:val="24"/>
          <w:szCs w:val="24"/>
        </w:rPr>
      </w:pP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spacing w:line="360" w:lineRule="auto"/>
        <w:ind w:right="38"/>
        <w:jc w:val="center"/>
        <w:outlineLvl w:val="0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>STATUT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spacing w:line="276" w:lineRule="auto"/>
        <w:ind w:right="38"/>
        <w:jc w:val="center"/>
        <w:outlineLvl w:val="0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>SAMODZIELNGO ZESPOŁU PUBLICZNYCH ZAKŁADÓW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spacing w:line="276" w:lineRule="auto"/>
        <w:ind w:right="38"/>
        <w:jc w:val="center"/>
        <w:outlineLvl w:val="0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>LECZNICTWA OTWARTEGO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spacing w:line="276" w:lineRule="auto"/>
        <w:ind w:right="38"/>
        <w:jc w:val="center"/>
        <w:outlineLvl w:val="0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>WARSZAWA-WAWER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spacing w:line="276" w:lineRule="auto"/>
        <w:ind w:right="38"/>
        <w:jc w:val="center"/>
        <w:outlineLvl w:val="0"/>
        <w:rPr>
          <w:b/>
          <w:bCs/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spacing w:line="276" w:lineRule="auto"/>
        <w:ind w:right="38"/>
        <w:jc w:val="center"/>
        <w:outlineLvl w:val="0"/>
        <w:rPr>
          <w:bCs/>
          <w:sz w:val="24"/>
          <w:szCs w:val="24"/>
        </w:rPr>
      </w:pPr>
      <w:r w:rsidRPr="00CF7C2A">
        <w:rPr>
          <w:bCs/>
          <w:sz w:val="24"/>
          <w:szCs w:val="24"/>
        </w:rPr>
        <w:t xml:space="preserve"> (Tekst jednolity)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rPr>
          <w:i/>
          <w:iCs/>
          <w:sz w:val="16"/>
          <w:szCs w:val="16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i/>
          <w:iCs/>
          <w:sz w:val="16"/>
          <w:szCs w:val="16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i/>
          <w:iCs/>
          <w:sz w:val="16"/>
          <w:szCs w:val="16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i/>
          <w:iCs/>
          <w:sz w:val="16"/>
          <w:szCs w:val="16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right="-141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4678"/>
        <w:rPr>
          <w:b/>
          <w:bCs/>
          <w:sz w:val="24"/>
          <w:szCs w:val="24"/>
        </w:rPr>
      </w:pPr>
      <w:r w:rsidRPr="00CF7C2A">
        <w:br w:type="page"/>
      </w:r>
      <w:r w:rsidRPr="00CF7C2A">
        <w:rPr>
          <w:b/>
          <w:bCs/>
          <w:sz w:val="24"/>
          <w:szCs w:val="24"/>
        </w:rPr>
        <w:lastRenderedPageBreak/>
        <w:t>§ 1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4678"/>
        <w:rPr>
          <w:sz w:val="6"/>
          <w:szCs w:val="6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Samodzielny Zespół Publicznych Zakładów Lecznictwa Otwartego Warszawa-Wawer</w:t>
      </w:r>
      <w:r w:rsidRPr="00CF7C2A">
        <w:rPr>
          <w:i/>
          <w:iCs/>
          <w:sz w:val="24"/>
          <w:szCs w:val="24"/>
        </w:rPr>
        <w:t>,</w:t>
      </w:r>
      <w:r w:rsidRPr="00CF7C2A">
        <w:rPr>
          <w:sz w:val="24"/>
          <w:szCs w:val="24"/>
        </w:rPr>
        <w:t xml:space="preserve"> zwany dalej „Zespołem”, jest podmiotem leczniczym niebędącym przedsiębiorcą, prowadzonym w formie samodzielnego publicznego zakładu opieki zdrowotnej.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2. Zespół może używać nazwy skróconej: </w:t>
      </w:r>
      <w:r w:rsidRPr="00CF7C2A">
        <w:rPr>
          <w:iCs/>
          <w:sz w:val="24"/>
          <w:szCs w:val="24"/>
        </w:rPr>
        <w:t>„</w:t>
      </w:r>
      <w:r w:rsidRPr="00CF7C2A">
        <w:rPr>
          <w:sz w:val="24"/>
          <w:szCs w:val="24"/>
        </w:rPr>
        <w:t>SZPZLO Warszawa-Wawer</w:t>
      </w:r>
      <w:r w:rsidRPr="00CF7C2A">
        <w:rPr>
          <w:iCs/>
          <w:sz w:val="24"/>
          <w:szCs w:val="24"/>
        </w:rPr>
        <w:t>”</w:t>
      </w:r>
      <w:r w:rsidRPr="00CF7C2A">
        <w:rPr>
          <w:sz w:val="24"/>
          <w:szCs w:val="24"/>
        </w:rPr>
        <w:t>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3. Zespół posługuje się znakiem graficznym, którego wzór określa załącznik nr 1 do statutu.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2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Siedzibą Zespołu jest Warszawa.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 Adres siedziby Zespołu: ul. Strusia 4/8, 04-564 Warszawa.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3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Funkcję podmiotu tworzącego Zespołu wykonuje m.st. Warszawa.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4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Zespół działa na podstawie:</w:t>
      </w:r>
    </w:p>
    <w:p w:rsidR="00CF7C2A" w:rsidRPr="00CF7C2A" w:rsidRDefault="00CF7C2A" w:rsidP="00F95D95">
      <w:pPr>
        <w:widowControl w:val="0"/>
        <w:numPr>
          <w:ilvl w:val="0"/>
          <w:numId w:val="261"/>
        </w:numPr>
        <w:tabs>
          <w:tab w:val="left" w:pos="567"/>
        </w:tabs>
        <w:suppressAutoHyphens w:val="0"/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ustawy z dnia 15 kwietnia 2011 r. o działalności leczniczej (Dz. U. z 2016 r. poz.1638, z </w:t>
      </w:r>
      <w:proofErr w:type="spellStart"/>
      <w:r w:rsidRPr="00CF7C2A">
        <w:rPr>
          <w:sz w:val="24"/>
          <w:szCs w:val="24"/>
        </w:rPr>
        <w:t>późn</w:t>
      </w:r>
      <w:proofErr w:type="spellEnd"/>
      <w:r w:rsidRPr="00CF7C2A">
        <w:rPr>
          <w:sz w:val="24"/>
          <w:szCs w:val="24"/>
        </w:rPr>
        <w:t>. zm.) zwanej dalej „ustawą”;</w:t>
      </w:r>
    </w:p>
    <w:p w:rsidR="00CF7C2A" w:rsidRPr="00CF7C2A" w:rsidRDefault="00CF7C2A" w:rsidP="00F95D95">
      <w:pPr>
        <w:widowControl w:val="0"/>
        <w:numPr>
          <w:ilvl w:val="0"/>
          <w:numId w:val="262"/>
        </w:numPr>
        <w:tabs>
          <w:tab w:val="left" w:pos="567"/>
        </w:tabs>
        <w:suppressAutoHyphens w:val="0"/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niniejszego statutu;</w:t>
      </w:r>
    </w:p>
    <w:p w:rsidR="00CF7C2A" w:rsidRPr="00CF7C2A" w:rsidRDefault="00CF7C2A" w:rsidP="00F95D95">
      <w:pPr>
        <w:widowControl w:val="0"/>
        <w:numPr>
          <w:ilvl w:val="0"/>
          <w:numId w:val="263"/>
        </w:numPr>
        <w:tabs>
          <w:tab w:val="left" w:pos="567"/>
        </w:tabs>
        <w:suppressAutoHyphens w:val="0"/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innych przepisów prawa.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5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 Zespół posiada osobowość prawną.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 Zespół został wpisany do rejestru stowarzyszeń, innych organizacji społecznych i zawodowych, fundacji oraz samodzielnych publicznych zakładów opieki zdrowotnej Krajowego Rejestru Sądowego prowadzonego przez Sąd Rejonowy dla m.st. Warszawy w Warszawie, pod numerem KRS: 0000089156.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6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Głównym celem funkcjonowania Zespołu jest wykonywanie działalności leczniczej polegającej na udzielaniu świadczeń zdrowotnych. Działalność lecznicza wykonywana przez Zespół może również polegać na:</w:t>
      </w:r>
    </w:p>
    <w:p w:rsidR="00CF7C2A" w:rsidRPr="00CF7C2A" w:rsidRDefault="00CF7C2A" w:rsidP="00F95D95">
      <w:pPr>
        <w:widowControl w:val="0"/>
        <w:numPr>
          <w:ilvl w:val="0"/>
          <w:numId w:val="264"/>
        </w:numPr>
        <w:tabs>
          <w:tab w:val="left" w:pos="426"/>
        </w:tabs>
        <w:suppressAutoHyphens w:val="0"/>
        <w:autoSpaceDE w:val="0"/>
        <w:autoSpaceDN w:val="0"/>
        <w:adjustRightInd w:val="0"/>
        <w:ind w:left="709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promocji zdrowia;</w:t>
      </w:r>
    </w:p>
    <w:p w:rsidR="00CF7C2A" w:rsidRPr="00CF7C2A" w:rsidRDefault="00CF7C2A" w:rsidP="00F95D95">
      <w:pPr>
        <w:widowControl w:val="0"/>
        <w:numPr>
          <w:ilvl w:val="0"/>
          <w:numId w:val="265"/>
        </w:numPr>
        <w:tabs>
          <w:tab w:val="left" w:pos="426"/>
        </w:tabs>
        <w:suppressAutoHyphens w:val="0"/>
        <w:autoSpaceDE w:val="0"/>
        <w:autoSpaceDN w:val="0"/>
        <w:adjustRightInd w:val="0"/>
        <w:ind w:left="709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realizacji zadań dydaktycznych i badawczych w powiązaniu z udzielaniem świadczeń zdrowotnych i promocją zdrowia, w tym wdrażaniem nowych technologii medycznych oraz metod leczenia.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 Zespół może uczestniczyć w przygotowywaniu osób do wykonywania zawodu medycznego i kształceniu osób wykonujących zawód medyczny na zasadach określonych w ustawie oraz odrębnych przepisach regulujących kształcenie tych osób.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7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Zespół organizuje i udziela świadczeń zdrowotnych obejmujących działania służące zachowaniu, ratowaniu, przywracaniu lub poprawie zdrowia oraz inne działania medyczne wynikające z procesu leczenia, ustawy lub przepisów odrębnych regulujących zasady ich wykonywania. 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8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Zadaniem Zespołu jest wykonywanie działalności leczniczej w rodzaju ambulatoryjne świadczenia zdrowotne.</w:t>
      </w:r>
    </w:p>
    <w:p w:rsid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 Do zadań Zespołu należy udzielanie świadczeń zdrowotnych w następujących dziedzinach medycyny:</w:t>
      </w:r>
    </w:p>
    <w:p w:rsidR="00EA3431" w:rsidRPr="00CF7C2A" w:rsidRDefault="00EA3431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lastRenderedPageBreak/>
        <w:t xml:space="preserve">    alergologia;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urologia;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balneologia i medycyna fizykalna;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chirurgia  naczyniowa;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chirurgia ogólna;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chirurgia stomatologiczna;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ortopedia i traumatologia narządu ruchu;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dermatologia i wenerologia;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diabetologia;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endokrynologia;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gastroenterologia,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położnictwo i ginekologia;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choroby wewnętrzne;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kardiologia;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kardiologia dziecięca;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pediatria;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neurologia;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neurologia dziecięca;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okulistyka;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otorynolaryngologia;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otorynolaryngologia dziecięca;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audiologia i foniatria;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nefrologia;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psychiatria;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radiologia i diagnostyka obrazowa;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rehabilitacja medyczna;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stomatologia zachowawcza z </w:t>
      </w:r>
      <w:proofErr w:type="spellStart"/>
      <w:r w:rsidRPr="00CF7C2A">
        <w:rPr>
          <w:sz w:val="24"/>
          <w:szCs w:val="24"/>
        </w:rPr>
        <w:t>endodoncją</w:t>
      </w:r>
      <w:proofErr w:type="spellEnd"/>
      <w:r w:rsidRPr="00CF7C2A">
        <w:rPr>
          <w:sz w:val="24"/>
          <w:szCs w:val="24"/>
        </w:rPr>
        <w:t>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stomatologia dziecięca;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periodontologia;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protetyka stomatologiczna;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medycyna rodzinna;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medycyna pracy;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 medycyna paliatywna;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diagnostyka laboratoryjna;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geriatria;</w:t>
      </w:r>
    </w:p>
    <w:p w:rsidR="00CF7C2A" w:rsidRPr="00CF7C2A" w:rsidRDefault="00CF7C2A" w:rsidP="00F95D95">
      <w:pPr>
        <w:widowControl w:val="0"/>
        <w:numPr>
          <w:ilvl w:val="0"/>
          <w:numId w:val="266"/>
        </w:numPr>
        <w:tabs>
          <w:tab w:val="left" w:pos="426"/>
        </w:tabs>
        <w:suppressAutoHyphens w:val="0"/>
        <w:autoSpaceDE w:val="0"/>
        <w:autoSpaceDN w:val="0"/>
        <w:adjustRightInd w:val="0"/>
        <w:ind w:left="567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   psychologia kliniczna.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9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Zespół może prowadzić wyodrębnioną organizacyjnie działalność inną niż działalność lecznicza w zakresie:</w:t>
      </w:r>
    </w:p>
    <w:p w:rsidR="00CF7C2A" w:rsidRPr="00CF7C2A" w:rsidRDefault="00CF7C2A" w:rsidP="00F95D95">
      <w:pPr>
        <w:widowControl w:val="0"/>
        <w:numPr>
          <w:ilvl w:val="1"/>
          <w:numId w:val="287"/>
        </w:numPr>
        <w:suppressAutoHyphens w:val="0"/>
        <w:autoSpaceDE w:val="0"/>
        <w:autoSpaceDN w:val="0"/>
        <w:adjustRightInd w:val="0"/>
        <w:ind w:left="851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obrotu produktami leczniczymi i wyrobami medycznymi;</w:t>
      </w:r>
    </w:p>
    <w:p w:rsidR="00CF7C2A" w:rsidRPr="00CF7C2A" w:rsidRDefault="00CF7C2A" w:rsidP="00F95D95">
      <w:pPr>
        <w:widowControl w:val="0"/>
        <w:numPr>
          <w:ilvl w:val="1"/>
          <w:numId w:val="287"/>
        </w:numPr>
        <w:suppressAutoHyphens w:val="0"/>
        <w:autoSpaceDE w:val="0"/>
        <w:autoSpaceDN w:val="0"/>
        <w:adjustRightInd w:val="0"/>
        <w:ind w:left="851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obrotu artykułami zielarskimi i higieniczno-kosmetycznymi;</w:t>
      </w:r>
    </w:p>
    <w:p w:rsidR="00CF7C2A" w:rsidRPr="00CF7C2A" w:rsidRDefault="00CF7C2A" w:rsidP="00F95D95">
      <w:pPr>
        <w:widowControl w:val="0"/>
        <w:numPr>
          <w:ilvl w:val="1"/>
          <w:numId w:val="287"/>
        </w:numPr>
        <w:suppressAutoHyphens w:val="0"/>
        <w:autoSpaceDE w:val="0"/>
        <w:autoSpaceDN w:val="0"/>
        <w:adjustRightInd w:val="0"/>
        <w:ind w:left="851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obrotu artykułami komplementarnymi w stosunku do usług medycznych;</w:t>
      </w:r>
    </w:p>
    <w:p w:rsidR="00CF7C2A" w:rsidRPr="00CF7C2A" w:rsidRDefault="00CF7C2A" w:rsidP="00F95D95">
      <w:pPr>
        <w:widowControl w:val="0"/>
        <w:numPr>
          <w:ilvl w:val="1"/>
          <w:numId w:val="287"/>
        </w:numPr>
        <w:suppressAutoHyphens w:val="0"/>
        <w:autoSpaceDE w:val="0"/>
        <w:autoSpaceDN w:val="0"/>
        <w:adjustRightInd w:val="0"/>
        <w:ind w:left="851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działalności szkoleniowo-edukacyjnej;</w:t>
      </w:r>
    </w:p>
    <w:p w:rsidR="00CF7C2A" w:rsidRPr="00CF7C2A" w:rsidRDefault="00CF7C2A" w:rsidP="00F95D95">
      <w:pPr>
        <w:widowControl w:val="0"/>
        <w:numPr>
          <w:ilvl w:val="1"/>
          <w:numId w:val="287"/>
        </w:numPr>
        <w:suppressAutoHyphens w:val="0"/>
        <w:autoSpaceDE w:val="0"/>
        <w:autoSpaceDN w:val="0"/>
        <w:adjustRightInd w:val="0"/>
        <w:ind w:left="851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działalności wydawniczej;</w:t>
      </w:r>
    </w:p>
    <w:p w:rsidR="00CF7C2A" w:rsidRPr="00CF7C2A" w:rsidRDefault="00CF7C2A" w:rsidP="00F95D95">
      <w:pPr>
        <w:widowControl w:val="0"/>
        <w:numPr>
          <w:ilvl w:val="1"/>
          <w:numId w:val="287"/>
        </w:numPr>
        <w:suppressAutoHyphens w:val="0"/>
        <w:autoSpaceDE w:val="0"/>
        <w:autoSpaceDN w:val="0"/>
        <w:adjustRightInd w:val="0"/>
        <w:ind w:left="851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przewozu osób albo materiałów biologicznych i materiałów wykorzystywanych do udzielania świadczeń zdrowotnych, wymagających specjalnych warunków transportu;</w:t>
      </w:r>
    </w:p>
    <w:p w:rsidR="00CF7C2A" w:rsidRPr="00CF7C2A" w:rsidRDefault="00CF7C2A" w:rsidP="00F95D95">
      <w:pPr>
        <w:widowControl w:val="0"/>
        <w:numPr>
          <w:ilvl w:val="1"/>
          <w:numId w:val="287"/>
        </w:numPr>
        <w:suppressAutoHyphens w:val="0"/>
        <w:autoSpaceDE w:val="0"/>
        <w:autoSpaceDN w:val="0"/>
        <w:adjustRightInd w:val="0"/>
        <w:ind w:left="851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wynajmu i wydzierżawiania mienia Zespołu i w powierzonym zakresie mienia m.st. Warszawy;</w:t>
      </w:r>
    </w:p>
    <w:p w:rsidR="00CF7C2A" w:rsidRPr="00CF7C2A" w:rsidRDefault="00CF7C2A" w:rsidP="00F95D95">
      <w:pPr>
        <w:widowControl w:val="0"/>
        <w:numPr>
          <w:ilvl w:val="1"/>
          <w:numId w:val="287"/>
        </w:numPr>
        <w:suppressAutoHyphens w:val="0"/>
        <w:autoSpaceDE w:val="0"/>
        <w:autoSpaceDN w:val="0"/>
        <w:adjustRightInd w:val="0"/>
        <w:ind w:left="851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dziennej opieki medycznej.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lastRenderedPageBreak/>
        <w:t>§ 10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</w:pPr>
      <w:r w:rsidRPr="00CF7C2A">
        <w:rPr>
          <w:sz w:val="24"/>
          <w:szCs w:val="24"/>
        </w:rPr>
        <w:t>Zespół realizuje zadania na rzecz bezpieczeństwa i obronności państwa, na zasadach określonych w odrębnych przepisach.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11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Zespół stanowi jeden zakład leczniczy w rozumieniu ustawy.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 W skład Zespołu wchodzą:</w:t>
      </w:r>
    </w:p>
    <w:p w:rsidR="00CF7C2A" w:rsidRPr="00CF7C2A" w:rsidRDefault="00CF7C2A" w:rsidP="00F95D95">
      <w:pPr>
        <w:widowControl w:val="0"/>
        <w:numPr>
          <w:ilvl w:val="0"/>
          <w:numId w:val="267"/>
        </w:numPr>
        <w:suppressAutoHyphens w:val="0"/>
        <w:autoSpaceDE w:val="0"/>
        <w:autoSpaceDN w:val="0"/>
        <w:adjustRightInd w:val="0"/>
        <w:ind w:left="567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jednostki i komórki organizacyjne działalności podstawowej;</w:t>
      </w:r>
    </w:p>
    <w:p w:rsidR="00CF7C2A" w:rsidRPr="00CF7C2A" w:rsidRDefault="00CF7C2A" w:rsidP="00F95D95">
      <w:pPr>
        <w:widowControl w:val="0"/>
        <w:numPr>
          <w:ilvl w:val="0"/>
          <w:numId w:val="268"/>
        </w:numPr>
        <w:suppressAutoHyphens w:val="0"/>
        <w:autoSpaceDE w:val="0"/>
        <w:autoSpaceDN w:val="0"/>
        <w:adjustRightInd w:val="0"/>
        <w:ind w:left="567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jednostki i komórki organizacyjne działalności pomocniczej (administracyjnej, logistycznej, ekonomicznej, organizacyjnej, technicznej i inne).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3. Wykaz jednostek organizacyjnych, o których mowa w ust. 2 pkt 1, określa załącznik nr 2 do statutu.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spacing w:line="276" w:lineRule="auto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12</w:t>
      </w:r>
    </w:p>
    <w:p w:rsidR="00CF7C2A" w:rsidRPr="00CF7C2A" w:rsidRDefault="00CF7C2A" w:rsidP="00CF7C2A">
      <w:pPr>
        <w:spacing w:line="276" w:lineRule="auto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Dyrektor może tworzyć, łączyć albo likwidować komórki organizacyjne działalności podstawowej Zespołu, o których mowa w § 11 ust. 2 pkt 1, po uzyskaniu wcześniejszej pozytywnej opinii Prezydenta m.st. Warszawy.</w:t>
      </w:r>
    </w:p>
    <w:p w:rsidR="00CF7C2A" w:rsidRPr="00CF7C2A" w:rsidRDefault="00CF7C2A" w:rsidP="00CF7C2A">
      <w:pPr>
        <w:spacing w:line="276" w:lineRule="auto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 Szczegółową strukturę jednostek i komórek organizacyjnych działalności pomocniczej, o których mowa w § 11 ust. 2 pkt 2 oraz ich zakres zadań ustala Dyrektor.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4253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13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Organami Zespołu są:</w:t>
      </w:r>
    </w:p>
    <w:p w:rsidR="00CF7C2A" w:rsidRPr="00CF7C2A" w:rsidRDefault="00CF7C2A" w:rsidP="00F95D95">
      <w:pPr>
        <w:widowControl w:val="0"/>
        <w:numPr>
          <w:ilvl w:val="0"/>
          <w:numId w:val="269"/>
        </w:numPr>
        <w:tabs>
          <w:tab w:val="left" w:pos="284"/>
        </w:tabs>
        <w:suppressAutoHyphens w:val="0"/>
        <w:autoSpaceDE w:val="0"/>
        <w:autoSpaceDN w:val="0"/>
        <w:adjustRightInd w:val="0"/>
        <w:ind w:left="284" w:firstLine="67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Dyrektor, który jest kierownikiem podmiotu leczniczego niebędącego </w:t>
      </w:r>
      <w:r w:rsidRPr="00CF7C2A">
        <w:rPr>
          <w:sz w:val="24"/>
          <w:szCs w:val="24"/>
        </w:rPr>
        <w:br/>
        <w:t xml:space="preserve">    przedsiębiorcą w rozumieniu ustawy;</w:t>
      </w:r>
    </w:p>
    <w:p w:rsidR="00CF7C2A" w:rsidRPr="00CF7C2A" w:rsidRDefault="00CF7C2A" w:rsidP="00F95D95">
      <w:pPr>
        <w:widowControl w:val="0"/>
        <w:numPr>
          <w:ilvl w:val="0"/>
          <w:numId w:val="270"/>
        </w:numPr>
        <w:tabs>
          <w:tab w:val="left" w:pos="284"/>
        </w:tabs>
        <w:suppressAutoHyphens w:val="0"/>
        <w:autoSpaceDE w:val="0"/>
        <w:autoSpaceDN w:val="0"/>
        <w:adjustRightInd w:val="0"/>
        <w:ind w:left="284" w:firstLine="67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Rada Społeczna.</w:t>
      </w:r>
    </w:p>
    <w:p w:rsidR="00CF7C2A" w:rsidRPr="00CF7C2A" w:rsidRDefault="00CF7C2A" w:rsidP="00CF7C2A">
      <w:pPr>
        <w:widowControl w:val="0"/>
        <w:numPr>
          <w:ilvl w:val="12"/>
          <w:numId w:val="0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</w:t>
      </w:r>
      <w:r w:rsidRPr="00CF7C2A">
        <w:rPr>
          <w:sz w:val="24"/>
          <w:szCs w:val="24"/>
        </w:rPr>
        <w:tab/>
        <w:t>Dyrektor ponosi odpowiedzialność za zarządzanie Zespołem.</w:t>
      </w:r>
    </w:p>
    <w:p w:rsidR="00CF7C2A" w:rsidRPr="00CF7C2A" w:rsidRDefault="00CF7C2A" w:rsidP="00CF7C2A">
      <w:pPr>
        <w:widowControl w:val="0"/>
        <w:numPr>
          <w:ilvl w:val="12"/>
          <w:numId w:val="0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3.</w:t>
      </w:r>
      <w:r w:rsidRPr="00CF7C2A">
        <w:rPr>
          <w:sz w:val="24"/>
          <w:szCs w:val="24"/>
        </w:rPr>
        <w:tab/>
        <w:t>Dyrektor reprezentuje Zespół na zewnątrz.</w:t>
      </w:r>
    </w:p>
    <w:p w:rsidR="00CF7C2A" w:rsidRPr="00CF7C2A" w:rsidRDefault="00CF7C2A" w:rsidP="00CF7C2A">
      <w:pPr>
        <w:widowControl w:val="0"/>
        <w:numPr>
          <w:ilvl w:val="12"/>
          <w:numId w:val="0"/>
        </w:numPr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4. Dyrektor jest przełożonym pracowników Zespołu oraz dokonuje wobec nich czynności w sprawach z zakresu prawa pracy.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b/>
          <w:bCs/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>§ 14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W Zespole działa Rada Społeczna, która jest organem: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left="426" w:hanging="86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1)</w:t>
      </w:r>
      <w:r w:rsidRPr="00CF7C2A">
        <w:rPr>
          <w:sz w:val="24"/>
          <w:szCs w:val="24"/>
        </w:rPr>
        <w:tab/>
        <w:t>inicjującym i opiniodawczym m.st. Warszawy;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left="426" w:hanging="86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2)</w:t>
      </w:r>
      <w:r w:rsidRPr="00CF7C2A">
        <w:rPr>
          <w:sz w:val="24"/>
          <w:szCs w:val="24"/>
        </w:rPr>
        <w:tab/>
        <w:t>doradczym Dyrektora.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 Do zadań Rady Społecznej należy:</w:t>
      </w:r>
    </w:p>
    <w:p w:rsidR="00CF7C2A" w:rsidRPr="00CF7C2A" w:rsidRDefault="00CF7C2A" w:rsidP="00F95D95">
      <w:pPr>
        <w:widowControl w:val="0"/>
        <w:numPr>
          <w:ilvl w:val="0"/>
          <w:numId w:val="271"/>
        </w:numPr>
        <w:tabs>
          <w:tab w:val="left" w:pos="284"/>
        </w:tabs>
        <w:suppressAutoHyphens w:val="0"/>
        <w:autoSpaceDE w:val="0"/>
        <w:autoSpaceDN w:val="0"/>
        <w:adjustRightInd w:val="0"/>
        <w:ind w:left="426" w:hanging="7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przedstawianie organom m.st. Warszawy wniosków i opinii w sprawach:</w:t>
      </w:r>
    </w:p>
    <w:p w:rsidR="00CF7C2A" w:rsidRPr="00CF7C2A" w:rsidRDefault="00CF7C2A" w:rsidP="00F95D95">
      <w:pPr>
        <w:numPr>
          <w:ilvl w:val="0"/>
          <w:numId w:val="288"/>
        </w:numPr>
        <w:tabs>
          <w:tab w:val="num" w:pos="1134"/>
        </w:tabs>
        <w:suppressAutoHyphens w:val="0"/>
        <w:ind w:left="1134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zbycia aktywów trwałych oraz zakupu lub przyjęcia darowizny nowej aparatury i sprzętu medycznego,</w:t>
      </w:r>
    </w:p>
    <w:p w:rsidR="00CF7C2A" w:rsidRPr="00CF7C2A" w:rsidRDefault="00CF7C2A" w:rsidP="00F95D95">
      <w:pPr>
        <w:numPr>
          <w:ilvl w:val="0"/>
          <w:numId w:val="288"/>
        </w:numPr>
        <w:tabs>
          <w:tab w:val="num" w:pos="1134"/>
        </w:tabs>
        <w:suppressAutoHyphens w:val="0"/>
        <w:ind w:left="1134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związanych z przekształceniem lub likwidacją, rozszerzeniem lub ograniczeniem działalności,</w:t>
      </w:r>
    </w:p>
    <w:p w:rsidR="00CF7C2A" w:rsidRPr="00CF7C2A" w:rsidRDefault="00CF7C2A" w:rsidP="00F95D95">
      <w:pPr>
        <w:numPr>
          <w:ilvl w:val="0"/>
          <w:numId w:val="288"/>
        </w:numPr>
        <w:tabs>
          <w:tab w:val="num" w:pos="1134"/>
        </w:tabs>
        <w:suppressAutoHyphens w:val="0"/>
        <w:ind w:left="1701" w:hanging="992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przyznawania Dyrektorowi nagród,</w:t>
      </w:r>
    </w:p>
    <w:p w:rsidR="00CF7C2A" w:rsidRPr="00CF7C2A" w:rsidRDefault="00CF7C2A" w:rsidP="00F95D95">
      <w:pPr>
        <w:numPr>
          <w:ilvl w:val="0"/>
          <w:numId w:val="288"/>
        </w:numPr>
        <w:tabs>
          <w:tab w:val="num" w:pos="1134"/>
        </w:tabs>
        <w:suppressAutoHyphens w:val="0"/>
        <w:ind w:left="1701" w:hanging="992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rozwiązania stosunku pracy lub umowy cywilnoprawnej z Dyrektorem,</w:t>
      </w:r>
    </w:p>
    <w:p w:rsidR="00CF7C2A" w:rsidRPr="00CF7C2A" w:rsidRDefault="00CF7C2A" w:rsidP="00F95D95">
      <w:pPr>
        <w:numPr>
          <w:ilvl w:val="0"/>
          <w:numId w:val="288"/>
        </w:numPr>
        <w:tabs>
          <w:tab w:val="num" w:pos="1134"/>
        </w:tabs>
        <w:suppressAutoHyphens w:val="0"/>
        <w:ind w:left="1134" w:hanging="425"/>
        <w:jc w:val="both"/>
        <w:rPr>
          <w:bCs/>
          <w:sz w:val="24"/>
          <w:szCs w:val="24"/>
        </w:rPr>
      </w:pPr>
      <w:r w:rsidRPr="00CF7C2A">
        <w:rPr>
          <w:sz w:val="24"/>
          <w:szCs w:val="24"/>
        </w:rPr>
        <w:t>oddania w dzierżawę, najem, użytkowanie oraz użyczenie aktywów trwałych Zespołu, w zakresie i przypadkach określonych w uchwale Rady m.st. Warszawy,</w:t>
      </w:r>
    </w:p>
    <w:p w:rsidR="00CF7C2A" w:rsidRPr="00CF7C2A" w:rsidRDefault="00CF7C2A" w:rsidP="00F95D95">
      <w:pPr>
        <w:widowControl w:val="0"/>
        <w:numPr>
          <w:ilvl w:val="0"/>
          <w:numId w:val="288"/>
        </w:numPr>
        <w:tabs>
          <w:tab w:val="left" w:pos="426"/>
          <w:tab w:val="left" w:pos="851"/>
          <w:tab w:val="num" w:pos="1134"/>
        </w:tabs>
        <w:suppressAutoHyphens w:val="0"/>
        <w:autoSpaceDE w:val="0"/>
        <w:autoSpaceDN w:val="0"/>
        <w:adjustRightInd w:val="0"/>
        <w:ind w:left="1134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zawierania umów najmu i dzierżawy nieruchomości będących we władaniu   Zespołu, w zakresie i przypadkach określonych w uchwale Rady m.st. Warszawy lub zarządzeniu Prezydenta m.st. Warszawy;</w:t>
      </w:r>
    </w:p>
    <w:p w:rsidR="00CF7C2A" w:rsidRPr="00CF7C2A" w:rsidRDefault="00CF7C2A" w:rsidP="00CF7C2A">
      <w:pPr>
        <w:widowControl w:val="0"/>
        <w:numPr>
          <w:ilvl w:val="12"/>
          <w:numId w:val="0"/>
        </w:numPr>
        <w:tabs>
          <w:tab w:val="left" w:pos="567"/>
        </w:tabs>
        <w:autoSpaceDE w:val="0"/>
        <w:autoSpaceDN w:val="0"/>
        <w:adjustRightInd w:val="0"/>
        <w:ind w:left="567" w:hanging="141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2)</w:t>
      </w:r>
      <w:r w:rsidRPr="00CF7C2A">
        <w:rPr>
          <w:sz w:val="24"/>
          <w:szCs w:val="24"/>
        </w:rPr>
        <w:tab/>
        <w:t>przedstawianie Dyrektorowi wniosków i opinii w sprawach:</w:t>
      </w:r>
    </w:p>
    <w:p w:rsidR="00CF7C2A" w:rsidRPr="00CF7C2A" w:rsidRDefault="00CF7C2A" w:rsidP="00F95D95">
      <w:pPr>
        <w:widowControl w:val="0"/>
        <w:numPr>
          <w:ilvl w:val="0"/>
          <w:numId w:val="272"/>
        </w:numPr>
        <w:tabs>
          <w:tab w:val="left" w:pos="851"/>
        </w:tabs>
        <w:suppressAutoHyphens w:val="0"/>
        <w:autoSpaceDE w:val="0"/>
        <w:autoSpaceDN w:val="0"/>
        <w:adjustRightInd w:val="0"/>
        <w:ind w:left="1134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planu finansowego, w tym planu inwestycyjnego,</w:t>
      </w:r>
    </w:p>
    <w:p w:rsidR="00CF7C2A" w:rsidRPr="00CF7C2A" w:rsidRDefault="00CF7C2A" w:rsidP="00F95D95">
      <w:pPr>
        <w:widowControl w:val="0"/>
        <w:numPr>
          <w:ilvl w:val="0"/>
          <w:numId w:val="273"/>
        </w:numPr>
        <w:tabs>
          <w:tab w:val="left" w:pos="851"/>
        </w:tabs>
        <w:suppressAutoHyphens w:val="0"/>
        <w:autoSpaceDE w:val="0"/>
        <w:autoSpaceDN w:val="0"/>
        <w:adjustRightInd w:val="0"/>
        <w:ind w:left="1134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rocznego sprawozdania z planu finansowego, w tym planu inwestycyjnego,</w:t>
      </w:r>
    </w:p>
    <w:p w:rsidR="00CF7C2A" w:rsidRPr="00CF7C2A" w:rsidRDefault="00CF7C2A" w:rsidP="00F95D95">
      <w:pPr>
        <w:widowControl w:val="0"/>
        <w:numPr>
          <w:ilvl w:val="0"/>
          <w:numId w:val="274"/>
        </w:numPr>
        <w:tabs>
          <w:tab w:val="left" w:pos="851"/>
        </w:tabs>
        <w:suppressAutoHyphens w:val="0"/>
        <w:autoSpaceDE w:val="0"/>
        <w:autoSpaceDN w:val="0"/>
        <w:adjustRightInd w:val="0"/>
        <w:ind w:left="1134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kredytów bankowych lub dotacji,</w:t>
      </w:r>
    </w:p>
    <w:p w:rsidR="00CF7C2A" w:rsidRPr="00CF7C2A" w:rsidRDefault="00CF7C2A" w:rsidP="00F95D95">
      <w:pPr>
        <w:widowControl w:val="0"/>
        <w:numPr>
          <w:ilvl w:val="0"/>
          <w:numId w:val="275"/>
        </w:numPr>
        <w:tabs>
          <w:tab w:val="left" w:pos="851"/>
        </w:tabs>
        <w:suppressAutoHyphens w:val="0"/>
        <w:autoSpaceDE w:val="0"/>
        <w:autoSpaceDN w:val="0"/>
        <w:adjustRightInd w:val="0"/>
        <w:ind w:left="1134" w:hanging="425"/>
        <w:jc w:val="both"/>
        <w:rPr>
          <w:sz w:val="24"/>
          <w:szCs w:val="24"/>
        </w:rPr>
      </w:pPr>
      <w:r w:rsidRPr="00CF7C2A">
        <w:rPr>
          <w:sz w:val="24"/>
          <w:szCs w:val="24"/>
        </w:rPr>
        <w:lastRenderedPageBreak/>
        <w:t>podziału zysku,</w:t>
      </w:r>
    </w:p>
    <w:p w:rsidR="00CF7C2A" w:rsidRPr="00CF7C2A" w:rsidRDefault="00CF7C2A" w:rsidP="00F95D95">
      <w:pPr>
        <w:widowControl w:val="0"/>
        <w:numPr>
          <w:ilvl w:val="0"/>
          <w:numId w:val="275"/>
        </w:numPr>
        <w:tabs>
          <w:tab w:val="left" w:pos="851"/>
          <w:tab w:val="left" w:pos="1701"/>
        </w:tabs>
        <w:suppressAutoHyphens w:val="0"/>
        <w:autoSpaceDE w:val="0"/>
        <w:autoSpaceDN w:val="0"/>
        <w:adjustRightInd w:val="0"/>
        <w:ind w:left="1134" w:hanging="425"/>
        <w:jc w:val="both"/>
      </w:pPr>
      <w:r w:rsidRPr="00CF7C2A">
        <w:rPr>
          <w:sz w:val="24"/>
        </w:rPr>
        <w:t>zbycia aktywów trwałych oraz zakupu lub przyjęcia darowizny nowej aparatury i sprzętu</w:t>
      </w:r>
      <w:r w:rsidRPr="00CF7C2A">
        <w:t xml:space="preserve"> </w:t>
      </w:r>
      <w:r w:rsidRPr="00CF7C2A">
        <w:rPr>
          <w:sz w:val="24"/>
        </w:rPr>
        <w:t>medycznego</w:t>
      </w:r>
      <w:r w:rsidRPr="00CF7C2A">
        <w:t>,</w:t>
      </w:r>
    </w:p>
    <w:p w:rsidR="00CF7C2A" w:rsidRPr="00CF7C2A" w:rsidRDefault="00CF7C2A" w:rsidP="00F95D95">
      <w:pPr>
        <w:widowControl w:val="0"/>
        <w:numPr>
          <w:ilvl w:val="0"/>
          <w:numId w:val="275"/>
        </w:numPr>
        <w:tabs>
          <w:tab w:val="left" w:pos="851"/>
        </w:tabs>
        <w:suppressAutoHyphens w:val="0"/>
        <w:autoSpaceDE w:val="0"/>
        <w:autoSpaceDN w:val="0"/>
        <w:adjustRightInd w:val="0"/>
        <w:ind w:left="1134" w:hanging="425"/>
        <w:jc w:val="both"/>
        <w:rPr>
          <w:sz w:val="24"/>
          <w:szCs w:val="24"/>
        </w:rPr>
      </w:pPr>
      <w:r w:rsidRPr="00CF7C2A">
        <w:rPr>
          <w:sz w:val="24"/>
        </w:rPr>
        <w:t>regulaminu organizacyjnego</w:t>
      </w:r>
      <w:r w:rsidRPr="00CF7C2A">
        <w:rPr>
          <w:sz w:val="24"/>
          <w:szCs w:val="24"/>
        </w:rPr>
        <w:t>;</w:t>
      </w:r>
    </w:p>
    <w:p w:rsidR="00CF7C2A" w:rsidRPr="00CF7C2A" w:rsidRDefault="00CF7C2A" w:rsidP="00CF7C2A">
      <w:pPr>
        <w:widowControl w:val="0"/>
        <w:numPr>
          <w:ilvl w:val="12"/>
          <w:numId w:val="0"/>
        </w:numPr>
        <w:autoSpaceDE w:val="0"/>
        <w:autoSpaceDN w:val="0"/>
        <w:adjustRightInd w:val="0"/>
        <w:ind w:left="709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3)</w:t>
      </w:r>
      <w:r w:rsidRPr="00CF7C2A">
        <w:rPr>
          <w:sz w:val="24"/>
          <w:szCs w:val="24"/>
        </w:rPr>
        <w:tab/>
        <w:t>dokonywanie okresowych analiz skarg i wniosków wnoszonych przez pacjentów, z wyłączeniem spraw podlegających nadzorowi medycznemu;</w:t>
      </w:r>
    </w:p>
    <w:p w:rsidR="00CF7C2A" w:rsidRPr="00CF7C2A" w:rsidRDefault="00CF7C2A" w:rsidP="00CF7C2A">
      <w:pPr>
        <w:widowControl w:val="0"/>
        <w:numPr>
          <w:ilvl w:val="12"/>
          <w:numId w:val="0"/>
        </w:numPr>
        <w:tabs>
          <w:tab w:val="left" w:pos="1420"/>
        </w:tabs>
        <w:autoSpaceDE w:val="0"/>
        <w:autoSpaceDN w:val="0"/>
        <w:adjustRightInd w:val="0"/>
        <w:ind w:left="709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4)</w:t>
      </w:r>
      <w:r w:rsidRPr="00CF7C2A">
        <w:rPr>
          <w:sz w:val="24"/>
          <w:szCs w:val="24"/>
        </w:rPr>
        <w:tab/>
        <w:t>wykonywanie innych zadań określonych w ustawie.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3. Kadencja Rady Społecznej trwa cztery lata. Rada Społeczna pełni swoje obowiązki do czasu powołania nowego składu osobowego Rady Społecznej.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4. Członkowie Rady Społecznej mogą zostać w każdym czasie, przed upływem kadencji, odwołani przez organ, który ich delegował. Przyczyną odwołania może być:</w:t>
      </w:r>
    </w:p>
    <w:p w:rsidR="00CF7C2A" w:rsidRPr="00CF7C2A" w:rsidRDefault="00CF7C2A" w:rsidP="00F95D95">
      <w:pPr>
        <w:widowControl w:val="0"/>
        <w:numPr>
          <w:ilvl w:val="0"/>
          <w:numId w:val="276"/>
        </w:numPr>
        <w:suppressAutoHyphens w:val="0"/>
        <w:autoSpaceDE w:val="0"/>
        <w:autoSpaceDN w:val="0"/>
        <w:adjustRightInd w:val="0"/>
        <w:ind w:left="851" w:hanging="28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nienależyte wykonywanie obowiązków;</w:t>
      </w:r>
    </w:p>
    <w:p w:rsidR="00CF7C2A" w:rsidRPr="00CF7C2A" w:rsidRDefault="00CF7C2A" w:rsidP="00F95D95">
      <w:pPr>
        <w:widowControl w:val="0"/>
        <w:numPr>
          <w:ilvl w:val="0"/>
          <w:numId w:val="277"/>
        </w:numPr>
        <w:suppressAutoHyphens w:val="0"/>
        <w:autoSpaceDE w:val="0"/>
        <w:autoSpaceDN w:val="0"/>
        <w:adjustRightInd w:val="0"/>
        <w:ind w:left="851" w:hanging="28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złożenie rezygnacji z funkcji członka Rady Społecznej;</w:t>
      </w:r>
    </w:p>
    <w:p w:rsidR="00CF7C2A" w:rsidRPr="00CF7C2A" w:rsidRDefault="00CF7C2A" w:rsidP="00F95D95">
      <w:pPr>
        <w:widowControl w:val="0"/>
        <w:numPr>
          <w:ilvl w:val="0"/>
          <w:numId w:val="278"/>
        </w:numPr>
        <w:suppressAutoHyphens w:val="0"/>
        <w:autoSpaceDE w:val="0"/>
        <w:autoSpaceDN w:val="0"/>
        <w:adjustRightInd w:val="0"/>
        <w:ind w:left="851" w:hanging="28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wykonywanie działalności konkurencyjnej lub zatrudnienie w podmiocie     wykonującym działalność konkurencyjną wobec  Zespołu;</w:t>
      </w:r>
    </w:p>
    <w:p w:rsidR="00CF7C2A" w:rsidRPr="00CF7C2A" w:rsidRDefault="00CF7C2A" w:rsidP="00F95D95">
      <w:pPr>
        <w:widowControl w:val="0"/>
        <w:numPr>
          <w:ilvl w:val="0"/>
          <w:numId w:val="279"/>
        </w:numPr>
        <w:suppressAutoHyphens w:val="0"/>
        <w:autoSpaceDE w:val="0"/>
        <w:autoSpaceDN w:val="0"/>
        <w:adjustRightInd w:val="0"/>
        <w:ind w:left="851" w:hanging="28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skazanie prawomocnym wyrokiem sądu za przestępstwo ścigane z oskarżenia publicznego lub przestępstwo skarbowe;</w:t>
      </w:r>
    </w:p>
    <w:p w:rsidR="00CF7C2A" w:rsidRPr="00CF7C2A" w:rsidRDefault="00CF7C2A" w:rsidP="00F95D95">
      <w:pPr>
        <w:widowControl w:val="0"/>
        <w:numPr>
          <w:ilvl w:val="0"/>
          <w:numId w:val="280"/>
        </w:numPr>
        <w:suppressAutoHyphens w:val="0"/>
        <w:autoSpaceDE w:val="0"/>
        <w:autoSpaceDN w:val="0"/>
        <w:adjustRightInd w:val="0"/>
        <w:ind w:left="851" w:hanging="284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przyczyny określone w ustawie lub innych przepisach prawa uniemożliwiające zasiadanie w Radzie Społecznej, w szczególności podjęcie zatrudnienia w Zespole. 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15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Zespół prowadzi gospodarkę finansową w formie przewidzianej dla samodzielnego publicznego zakładu opieki zdrowotnej, na zasadach określonych w szczególności w ustawie oraz przepisach o rachunkowości.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b/>
          <w:bCs/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16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Zespół pokrywa z posiadanych środków i uzyskiwanych przychodów koszty działalności i reguluje zobowiązania.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17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Podstawą gospodarki Zespołu jest plan finansowy ustalany przez Dyrektora.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18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Zespół może uzyskiwać środki finansowe:</w:t>
      </w:r>
    </w:p>
    <w:p w:rsidR="00CF7C2A" w:rsidRPr="00CF7C2A" w:rsidRDefault="00CF7C2A" w:rsidP="00F95D95">
      <w:pPr>
        <w:widowControl w:val="0"/>
        <w:numPr>
          <w:ilvl w:val="0"/>
          <w:numId w:val="281"/>
        </w:numPr>
        <w:suppressAutoHyphens w:val="0"/>
        <w:autoSpaceDE w:val="0"/>
        <w:autoSpaceDN w:val="0"/>
        <w:adjustRightInd w:val="0"/>
        <w:ind w:left="851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 odpłatnej działalności leczniczej, chyba że przepisy odrębne stanowią inaczej;</w:t>
      </w:r>
    </w:p>
    <w:p w:rsidR="00CF7C2A" w:rsidRPr="00CF7C2A" w:rsidRDefault="00CF7C2A" w:rsidP="00F95D95">
      <w:pPr>
        <w:widowControl w:val="0"/>
        <w:numPr>
          <w:ilvl w:val="0"/>
          <w:numId w:val="282"/>
        </w:numPr>
        <w:suppressAutoHyphens w:val="0"/>
        <w:autoSpaceDE w:val="0"/>
        <w:autoSpaceDN w:val="0"/>
        <w:adjustRightInd w:val="0"/>
        <w:ind w:left="851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 wydzielonej działalności gospodarczej innej niż wymieniona w pkt 1, określonej    w niniejszym statucie;</w:t>
      </w:r>
    </w:p>
    <w:p w:rsidR="00CF7C2A" w:rsidRPr="00CF7C2A" w:rsidRDefault="00CF7C2A" w:rsidP="00F95D95">
      <w:pPr>
        <w:widowControl w:val="0"/>
        <w:numPr>
          <w:ilvl w:val="0"/>
          <w:numId w:val="282"/>
        </w:numPr>
        <w:suppressAutoHyphens w:val="0"/>
        <w:autoSpaceDE w:val="0"/>
        <w:autoSpaceDN w:val="0"/>
        <w:adjustRightInd w:val="0"/>
        <w:ind w:left="851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 odsetek od lokat;</w:t>
      </w:r>
    </w:p>
    <w:p w:rsidR="00CF7C2A" w:rsidRPr="00CF7C2A" w:rsidRDefault="00CF7C2A" w:rsidP="00F95D95">
      <w:pPr>
        <w:widowControl w:val="0"/>
        <w:numPr>
          <w:ilvl w:val="0"/>
          <w:numId w:val="283"/>
        </w:numPr>
        <w:suppressAutoHyphens w:val="0"/>
        <w:autoSpaceDE w:val="0"/>
        <w:autoSpaceDN w:val="0"/>
        <w:adjustRightInd w:val="0"/>
        <w:ind w:left="851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z darowizn, zapisów, spadków oraz ofiarności publicznej, także pochodzenia </w:t>
      </w:r>
      <w:r w:rsidRPr="00CF7C2A">
        <w:rPr>
          <w:sz w:val="24"/>
          <w:szCs w:val="24"/>
        </w:rPr>
        <w:br/>
        <w:t xml:space="preserve"> zagranicznego;</w:t>
      </w:r>
    </w:p>
    <w:p w:rsidR="00CF7C2A" w:rsidRPr="00CF7C2A" w:rsidRDefault="00CF7C2A" w:rsidP="00F95D95">
      <w:pPr>
        <w:widowControl w:val="0"/>
        <w:numPr>
          <w:ilvl w:val="0"/>
          <w:numId w:val="284"/>
        </w:numPr>
        <w:suppressAutoHyphens w:val="0"/>
        <w:autoSpaceDE w:val="0"/>
        <w:autoSpaceDN w:val="0"/>
        <w:adjustRightInd w:val="0"/>
        <w:ind w:left="851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na cele i na zasadach określonych w przepisach art. 114-117 ustawy;</w:t>
      </w:r>
    </w:p>
    <w:p w:rsidR="00CF7C2A" w:rsidRPr="00CF7C2A" w:rsidRDefault="00CF7C2A" w:rsidP="00F95D95">
      <w:pPr>
        <w:widowControl w:val="0"/>
        <w:numPr>
          <w:ilvl w:val="0"/>
          <w:numId w:val="285"/>
        </w:numPr>
        <w:suppressAutoHyphens w:val="0"/>
        <w:autoSpaceDE w:val="0"/>
        <w:autoSpaceDN w:val="0"/>
        <w:adjustRightInd w:val="0"/>
        <w:ind w:left="851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na realizację innych zadań określonych odrębnymi przepisami;</w:t>
      </w:r>
    </w:p>
    <w:p w:rsidR="00CF7C2A" w:rsidRPr="00CF7C2A" w:rsidRDefault="00CF7C2A" w:rsidP="00F95D95">
      <w:pPr>
        <w:widowControl w:val="0"/>
        <w:numPr>
          <w:ilvl w:val="0"/>
          <w:numId w:val="286"/>
        </w:numPr>
        <w:suppressAutoHyphens w:val="0"/>
        <w:autoSpaceDE w:val="0"/>
        <w:autoSpaceDN w:val="0"/>
        <w:adjustRightInd w:val="0"/>
        <w:ind w:left="851" w:hanging="283"/>
        <w:jc w:val="both"/>
        <w:rPr>
          <w:sz w:val="24"/>
          <w:szCs w:val="24"/>
        </w:rPr>
      </w:pPr>
      <w:r w:rsidRPr="00CF7C2A">
        <w:rPr>
          <w:sz w:val="24"/>
          <w:szCs w:val="24"/>
        </w:rPr>
        <w:t xml:space="preserve">na pokrycie straty netto, o której mowa w art. 59 ust. 2 pkt 1 ustawy. </w:t>
      </w:r>
    </w:p>
    <w:p w:rsidR="00CF7C2A" w:rsidRPr="00CF7C2A" w:rsidRDefault="00CF7C2A" w:rsidP="00CF7C2A">
      <w:pPr>
        <w:widowControl w:val="0"/>
        <w:suppressAutoHyphens w:val="0"/>
        <w:autoSpaceDE w:val="0"/>
        <w:autoSpaceDN w:val="0"/>
        <w:adjustRightInd w:val="0"/>
        <w:ind w:left="851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19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Zespół decyduje samodzielnie o podziale zysku.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CF7C2A">
        <w:rPr>
          <w:b/>
          <w:bCs/>
          <w:sz w:val="24"/>
          <w:szCs w:val="24"/>
        </w:rPr>
        <w:t>§ 20</w:t>
      </w:r>
    </w:p>
    <w:p w:rsidR="00CF7C2A" w:rsidRPr="00CF7C2A" w:rsidRDefault="00CF7C2A" w:rsidP="00F95D95">
      <w:pPr>
        <w:numPr>
          <w:ilvl w:val="0"/>
          <w:numId w:val="289"/>
        </w:numPr>
        <w:ind w:left="426" w:hanging="426"/>
        <w:contextualSpacing/>
        <w:jc w:val="both"/>
        <w:rPr>
          <w:sz w:val="24"/>
          <w:szCs w:val="24"/>
        </w:rPr>
      </w:pPr>
      <w:r w:rsidRPr="00CF7C2A">
        <w:rPr>
          <w:sz w:val="24"/>
          <w:szCs w:val="24"/>
        </w:rPr>
        <w:t>Roczne sprawozdanie finansowe Zespołu jest zatwierdzane przez Prezydenta m.st. Warszawy na zasadach określonych w odrębnych przepisach.</w:t>
      </w:r>
    </w:p>
    <w:p w:rsidR="00CF7C2A" w:rsidRPr="00CF7C2A" w:rsidRDefault="00CF7C2A" w:rsidP="00F95D95">
      <w:pPr>
        <w:numPr>
          <w:ilvl w:val="0"/>
          <w:numId w:val="289"/>
        </w:numPr>
        <w:ind w:left="426" w:hanging="426"/>
        <w:contextualSpacing/>
        <w:jc w:val="both"/>
        <w:rPr>
          <w:sz w:val="24"/>
          <w:szCs w:val="24"/>
        </w:rPr>
      </w:pPr>
      <w:r w:rsidRPr="00CF7C2A">
        <w:rPr>
          <w:sz w:val="24"/>
          <w:szCs w:val="24"/>
        </w:rPr>
        <w:lastRenderedPageBreak/>
        <w:t>Ocena sytuacji ekonomiczno-finansowej Zespołu o której mowa w art. 53a ustawy jest dokonywana przez Prezydenta m.st. Warszawy.</w:t>
      </w:r>
    </w:p>
    <w:p w:rsidR="00CF7C2A" w:rsidRPr="00CF7C2A" w:rsidRDefault="00CF7C2A" w:rsidP="00F95D95">
      <w:pPr>
        <w:numPr>
          <w:ilvl w:val="0"/>
          <w:numId w:val="289"/>
        </w:numPr>
        <w:ind w:left="426" w:hanging="426"/>
        <w:contextualSpacing/>
        <w:jc w:val="both"/>
        <w:rPr>
          <w:sz w:val="24"/>
          <w:szCs w:val="24"/>
        </w:rPr>
      </w:pPr>
      <w:r w:rsidRPr="00CF7C2A">
        <w:rPr>
          <w:sz w:val="24"/>
          <w:szCs w:val="24"/>
        </w:rPr>
        <w:t>Program naprawczy Zespołu, o którym mowa w art. 59 ust. 4 ustawy jest zatwierdzany przez Prezydenta m.st. Warszawy.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>§ 21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Nadzór nad działalnością Zespołu sprawuje Prezydent m.st. Warszawy.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firstLine="708"/>
        <w:jc w:val="center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>§ 22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1. W sprawach nieuregulowanych w niniejszym statucie stosuje się przepisy ustawy oraz przepisy wydane na jej podstawie.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F7C2A">
        <w:rPr>
          <w:sz w:val="24"/>
          <w:szCs w:val="24"/>
        </w:rPr>
        <w:t>2. Zmiany statutu dokonywane są w trybie właściwym dla jego uchwalenia.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ind w:firstLine="5103"/>
        <w:rPr>
          <w:sz w:val="24"/>
          <w:szCs w:val="24"/>
          <w:u w:val="single"/>
        </w:rPr>
      </w:pPr>
      <w:r w:rsidRPr="00CF7C2A">
        <w:rPr>
          <w:sz w:val="24"/>
          <w:szCs w:val="24"/>
          <w:u w:val="single"/>
        </w:rPr>
        <w:br w:type="page"/>
      </w:r>
      <w:r w:rsidRPr="00CF7C2A">
        <w:rPr>
          <w:sz w:val="24"/>
          <w:szCs w:val="24"/>
        </w:rPr>
        <w:lastRenderedPageBreak/>
        <w:t>Załącznik nr 1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ind w:firstLine="5103"/>
        <w:rPr>
          <w:b/>
          <w:bCs/>
          <w:sz w:val="24"/>
          <w:szCs w:val="24"/>
        </w:rPr>
      </w:pPr>
      <w:r w:rsidRPr="00CF7C2A">
        <w:rPr>
          <w:sz w:val="24"/>
          <w:szCs w:val="24"/>
        </w:rPr>
        <w:t>do statutu SZ PZLO Warszawa-Wawer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 xml:space="preserve">Wzór znaku graficznego, którym posługuje się 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>Samodzielny Zespół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 xml:space="preserve">Publicznych Zakładów Lecznictwa Otwartego 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CF7C2A">
        <w:rPr>
          <w:b/>
          <w:bCs/>
          <w:sz w:val="24"/>
          <w:szCs w:val="24"/>
        </w:rPr>
        <w:t xml:space="preserve">Warszawa-Wawer 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CF7C2A">
        <w:rPr>
          <w:rFonts w:ascii="Arial" w:hAnsi="Arial" w:cs="Arial"/>
          <w:noProof/>
          <w:lang w:eastAsia="pl-PL"/>
        </w:rPr>
        <w:drawing>
          <wp:inline distT="0" distB="0" distL="0" distR="0">
            <wp:extent cx="2771775" cy="277177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ind w:firstLine="5103"/>
        <w:outlineLvl w:val="0"/>
        <w:rPr>
          <w:sz w:val="24"/>
          <w:szCs w:val="24"/>
        </w:rPr>
      </w:pPr>
      <w:r w:rsidRPr="00CF7C2A">
        <w:rPr>
          <w:sz w:val="24"/>
          <w:szCs w:val="24"/>
        </w:rPr>
        <w:lastRenderedPageBreak/>
        <w:t>Załącznik nr 2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ind w:firstLine="5103"/>
        <w:rPr>
          <w:sz w:val="24"/>
          <w:szCs w:val="24"/>
        </w:rPr>
      </w:pPr>
      <w:r w:rsidRPr="00CF7C2A">
        <w:rPr>
          <w:sz w:val="24"/>
          <w:szCs w:val="24"/>
        </w:rPr>
        <w:t>do Statutu SZ PZLO Warszawa-Wawer</w:t>
      </w:r>
    </w:p>
    <w:p w:rsidR="00CF7C2A" w:rsidRPr="00CF7C2A" w:rsidRDefault="00CF7C2A" w:rsidP="00CF7C2A">
      <w:pPr>
        <w:keepNext/>
        <w:widowControl w:val="0"/>
        <w:autoSpaceDE w:val="0"/>
        <w:autoSpaceDN w:val="0"/>
        <w:adjustRightInd w:val="0"/>
        <w:ind w:firstLine="5103"/>
        <w:rPr>
          <w:b/>
          <w:bCs/>
          <w:sz w:val="24"/>
          <w:szCs w:val="24"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center"/>
        <w:outlineLvl w:val="0"/>
        <w:rPr>
          <w:rFonts w:ascii="Bookman Old Style" w:hAnsi="Bookman Old Style" w:cs="Bookman Old Style"/>
          <w:b/>
          <w:bCs/>
          <w:sz w:val="24"/>
          <w:szCs w:val="24"/>
        </w:rPr>
      </w:pPr>
      <w:r w:rsidRPr="00CF7C2A">
        <w:rPr>
          <w:rFonts w:ascii="Bookman Old Style" w:hAnsi="Bookman Old Style" w:cs="Bookman Old Style"/>
          <w:b/>
          <w:bCs/>
          <w:sz w:val="24"/>
          <w:szCs w:val="24"/>
        </w:rPr>
        <w:t>Wykaz jednostek organizacyjnych działalności podstawowej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right="40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CF7C2A">
        <w:rPr>
          <w:rFonts w:ascii="Bookman Old Style" w:hAnsi="Bookman Old Style" w:cs="Bookman Old Style"/>
          <w:b/>
          <w:bCs/>
          <w:sz w:val="24"/>
          <w:szCs w:val="24"/>
        </w:rPr>
        <w:t>Samodzielnego Zespołu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right="40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CF7C2A">
        <w:rPr>
          <w:rFonts w:ascii="Bookman Old Style" w:hAnsi="Bookman Old Style" w:cs="Bookman Old Style"/>
          <w:b/>
          <w:bCs/>
          <w:sz w:val="24"/>
          <w:szCs w:val="24"/>
        </w:rPr>
        <w:t>Publicznych Zakładów Lecznictwa Otwartego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right="40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CF7C2A">
        <w:rPr>
          <w:rFonts w:ascii="Bookman Old Style" w:hAnsi="Bookman Old Style" w:cs="Bookman Old Style"/>
          <w:b/>
          <w:bCs/>
          <w:sz w:val="24"/>
          <w:szCs w:val="24"/>
        </w:rPr>
        <w:t>Warszawa-Wawer</w:t>
      </w:r>
    </w:p>
    <w:p w:rsidR="00CF7C2A" w:rsidRPr="00CF7C2A" w:rsidRDefault="00CF7C2A" w:rsidP="00CF7C2A">
      <w:pPr>
        <w:widowControl w:val="0"/>
        <w:autoSpaceDE w:val="0"/>
        <w:autoSpaceDN w:val="0"/>
        <w:adjustRightInd w:val="0"/>
        <w:ind w:right="40"/>
        <w:jc w:val="center"/>
        <w:rPr>
          <w:rFonts w:ascii="Bookman Old Style" w:hAnsi="Bookman Old Style" w:cs="Bookman Old Style"/>
          <w:b/>
          <w:bCs/>
        </w:rPr>
      </w:pPr>
    </w:p>
    <w:p w:rsidR="00CF7C2A" w:rsidRPr="00CF7C2A" w:rsidRDefault="00CF7C2A" w:rsidP="00CF7C2A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4320"/>
        <w:gridCol w:w="3420"/>
      </w:tblGrid>
      <w:tr w:rsidR="00CF7C2A" w:rsidRPr="00CF7C2A" w:rsidTr="00CF7C2A">
        <w:trPr>
          <w:trHeight w:val="53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Nazwa jednostki organizacyjnej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Adres</w:t>
            </w:r>
          </w:p>
        </w:tc>
      </w:tr>
      <w:tr w:rsidR="00CF7C2A" w:rsidRPr="00CF7C2A" w:rsidTr="00CF7C2A">
        <w:trPr>
          <w:trHeight w:val="82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360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1.</w:t>
            </w:r>
            <w:r w:rsidRPr="00CF7C2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Przychodnia Rejonowa nr 1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 xml:space="preserve">04-564 Warszawa </w:t>
            </w:r>
          </w:p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F7C2A">
              <w:rPr>
                <w:bCs/>
                <w:sz w:val="24"/>
                <w:szCs w:val="24"/>
              </w:rPr>
              <w:t>ul. Strusia 4/8</w:t>
            </w:r>
          </w:p>
        </w:tc>
      </w:tr>
      <w:tr w:rsidR="00CF7C2A" w:rsidRPr="00CF7C2A" w:rsidTr="00CF7C2A">
        <w:trPr>
          <w:trHeight w:val="823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360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2.</w:t>
            </w:r>
            <w:r w:rsidRPr="00CF7C2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Przychodnia Rejonowa Nr 2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 xml:space="preserve">04-713 Warszawa </w:t>
            </w:r>
          </w:p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F7C2A">
              <w:rPr>
                <w:bCs/>
                <w:sz w:val="24"/>
                <w:szCs w:val="24"/>
              </w:rPr>
              <w:t>ul. Patriotów 170</w:t>
            </w:r>
          </w:p>
        </w:tc>
      </w:tr>
      <w:tr w:rsidR="00CF7C2A" w:rsidRPr="00CF7C2A" w:rsidTr="00CF7C2A">
        <w:trPr>
          <w:trHeight w:val="823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360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3.</w:t>
            </w:r>
            <w:r w:rsidRPr="00CF7C2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Przychodnia Rejonowa Nr 3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 xml:space="preserve">04-312 WARSZAWA </w:t>
            </w:r>
          </w:p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F7C2A">
              <w:rPr>
                <w:bCs/>
                <w:sz w:val="24"/>
                <w:szCs w:val="24"/>
              </w:rPr>
              <w:t xml:space="preserve">ul. </w:t>
            </w:r>
            <w:proofErr w:type="spellStart"/>
            <w:r w:rsidRPr="00CF7C2A">
              <w:rPr>
                <w:bCs/>
                <w:sz w:val="24"/>
                <w:szCs w:val="24"/>
              </w:rPr>
              <w:t>Żegańska</w:t>
            </w:r>
            <w:proofErr w:type="spellEnd"/>
            <w:r w:rsidRPr="00CF7C2A">
              <w:rPr>
                <w:bCs/>
                <w:sz w:val="24"/>
                <w:szCs w:val="24"/>
              </w:rPr>
              <w:t xml:space="preserve"> 2C</w:t>
            </w:r>
          </w:p>
        </w:tc>
      </w:tr>
      <w:tr w:rsidR="00CF7C2A" w:rsidRPr="00CF7C2A" w:rsidTr="00CF7C2A">
        <w:trPr>
          <w:trHeight w:val="823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360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4.</w:t>
            </w:r>
            <w:r w:rsidRPr="00CF7C2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Przychodnia Rejonowa Nr 4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04-550 WARSZAWA</w:t>
            </w:r>
          </w:p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ul. Begonii 10</w:t>
            </w:r>
          </w:p>
        </w:tc>
      </w:tr>
      <w:tr w:rsidR="00CF7C2A" w:rsidRPr="00CF7C2A" w:rsidTr="00CF7C2A">
        <w:trPr>
          <w:trHeight w:val="823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360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5.</w:t>
            </w:r>
            <w:r w:rsidRPr="00CF7C2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Przychodnia Rejonowa Nr 5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04-766 WARSZAWA</w:t>
            </w:r>
            <w:r w:rsidRPr="00CF7C2A">
              <w:rPr>
                <w:b/>
                <w:bCs/>
                <w:sz w:val="24"/>
                <w:szCs w:val="24"/>
              </w:rPr>
              <w:t xml:space="preserve"> </w:t>
            </w:r>
          </w:p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bCs/>
                <w:sz w:val="24"/>
                <w:szCs w:val="24"/>
              </w:rPr>
              <w:t>ul. Trakt Lubelski 167</w:t>
            </w:r>
          </w:p>
        </w:tc>
      </w:tr>
      <w:tr w:rsidR="00CF7C2A" w:rsidRPr="00CF7C2A" w:rsidTr="00CF7C2A">
        <w:trPr>
          <w:trHeight w:val="82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360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6.</w:t>
            </w:r>
            <w:r w:rsidRPr="00CF7C2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Przychodnia Rejonowa Nr 6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04-912 WARSZAWA</w:t>
            </w:r>
          </w:p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bCs/>
                <w:sz w:val="24"/>
                <w:szCs w:val="24"/>
              </w:rPr>
              <w:t>ul. Patriotów 46/48</w:t>
            </w:r>
          </w:p>
        </w:tc>
      </w:tr>
      <w:tr w:rsidR="00CF7C2A" w:rsidRPr="00CF7C2A" w:rsidTr="00CF7C2A">
        <w:trPr>
          <w:trHeight w:val="82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20" w:hanging="360"/>
              <w:rPr>
                <w:b/>
                <w:bCs/>
                <w:sz w:val="24"/>
                <w:szCs w:val="24"/>
              </w:rPr>
            </w:pPr>
            <w:r w:rsidRPr="00CF7C2A">
              <w:rPr>
                <w:b/>
                <w:bCs/>
                <w:sz w:val="24"/>
                <w:szCs w:val="24"/>
              </w:rPr>
              <w:t>7.</w:t>
            </w:r>
            <w:r w:rsidRPr="00CF7C2A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Centrum Zdrowia Psychicznego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 xml:space="preserve">04-550 WARSZAWA </w:t>
            </w:r>
          </w:p>
          <w:p w:rsidR="00CF7C2A" w:rsidRPr="00CF7C2A" w:rsidRDefault="00CF7C2A" w:rsidP="00CF7C2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7C2A">
              <w:rPr>
                <w:sz w:val="24"/>
                <w:szCs w:val="24"/>
              </w:rPr>
              <w:t>ul. Begonii 10</w:t>
            </w:r>
          </w:p>
        </w:tc>
      </w:tr>
    </w:tbl>
    <w:p w:rsidR="00CF7C2A" w:rsidRPr="00CF7C2A" w:rsidRDefault="00CF7C2A" w:rsidP="00CF7C2A">
      <w:pPr>
        <w:ind w:firstLine="708"/>
      </w:pPr>
    </w:p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Pr="00CF7C2A" w:rsidRDefault="00CF7C2A" w:rsidP="00CF7C2A"/>
    <w:p w:rsidR="00CF7C2A" w:rsidRDefault="00CF7C2A" w:rsidP="00CF7C2A"/>
    <w:p w:rsidR="00CF7C2A" w:rsidRDefault="00CF7C2A" w:rsidP="00CF7C2A"/>
    <w:p w:rsidR="00CF7C2A" w:rsidRDefault="00CF7C2A" w:rsidP="00CF7C2A"/>
    <w:p w:rsidR="00CF7C2A" w:rsidRDefault="00CF7C2A" w:rsidP="00CF7C2A"/>
    <w:p w:rsidR="00CF7C2A" w:rsidRPr="00CF7C2A" w:rsidRDefault="00CF7C2A" w:rsidP="00CF7C2A"/>
    <w:p w:rsidR="00CF7C2A" w:rsidRPr="00CF7C2A" w:rsidRDefault="00CF7C2A" w:rsidP="00CF7C2A">
      <w:pPr>
        <w:rPr>
          <w:sz w:val="24"/>
          <w:szCs w:val="24"/>
        </w:rPr>
      </w:pPr>
    </w:p>
    <w:p w:rsidR="00CF7C2A" w:rsidRPr="00CF7C2A" w:rsidRDefault="00CF7C2A" w:rsidP="00EA3431">
      <w:pPr>
        <w:tabs>
          <w:tab w:val="left" w:pos="5954"/>
        </w:tabs>
        <w:suppressAutoHyphens w:val="0"/>
        <w:ind w:left="6237"/>
        <w:rPr>
          <w:sz w:val="22"/>
          <w:szCs w:val="22"/>
          <w:lang w:eastAsia="pl-PL"/>
        </w:rPr>
      </w:pPr>
      <w:r w:rsidRPr="00CF7C2A">
        <w:rPr>
          <w:sz w:val="22"/>
          <w:szCs w:val="22"/>
          <w:lang w:eastAsia="pl-PL"/>
        </w:rPr>
        <w:lastRenderedPageBreak/>
        <w:t>Załącznik nr 17</w:t>
      </w:r>
    </w:p>
    <w:p w:rsidR="00CF7C2A" w:rsidRPr="00CF7C2A" w:rsidRDefault="00CF7C2A" w:rsidP="00EA3431">
      <w:pPr>
        <w:tabs>
          <w:tab w:val="left" w:pos="5954"/>
        </w:tabs>
        <w:suppressAutoHyphens w:val="0"/>
        <w:ind w:left="6237"/>
        <w:rPr>
          <w:sz w:val="22"/>
          <w:szCs w:val="22"/>
          <w:lang w:eastAsia="pl-PL"/>
        </w:rPr>
      </w:pPr>
      <w:r w:rsidRPr="00CF7C2A">
        <w:rPr>
          <w:sz w:val="22"/>
          <w:szCs w:val="22"/>
          <w:lang w:eastAsia="pl-PL"/>
        </w:rPr>
        <w:t xml:space="preserve">do uchwały nr </w:t>
      </w:r>
      <w:r w:rsidR="00250A2C">
        <w:rPr>
          <w:sz w:val="22"/>
          <w:szCs w:val="22"/>
          <w:lang w:eastAsia="pl-PL"/>
        </w:rPr>
        <w:t>LVII/1487/2017</w:t>
      </w:r>
    </w:p>
    <w:p w:rsidR="00CF7C2A" w:rsidRPr="00CF7C2A" w:rsidRDefault="00CF7C2A" w:rsidP="00EA3431">
      <w:pPr>
        <w:tabs>
          <w:tab w:val="left" w:pos="5954"/>
        </w:tabs>
        <w:suppressAutoHyphens w:val="0"/>
        <w:ind w:left="6237"/>
        <w:rPr>
          <w:sz w:val="22"/>
          <w:szCs w:val="22"/>
          <w:lang w:eastAsia="pl-PL"/>
        </w:rPr>
      </w:pPr>
      <w:r w:rsidRPr="00CF7C2A">
        <w:rPr>
          <w:sz w:val="22"/>
          <w:szCs w:val="22"/>
          <w:lang w:eastAsia="pl-PL"/>
        </w:rPr>
        <w:t>Rady m.st. Warszawy</w:t>
      </w:r>
    </w:p>
    <w:p w:rsidR="00CF7C2A" w:rsidRPr="00CF7C2A" w:rsidRDefault="00CF7C2A" w:rsidP="00EA3431">
      <w:pPr>
        <w:tabs>
          <w:tab w:val="left" w:pos="5954"/>
        </w:tabs>
        <w:suppressAutoHyphens w:val="0"/>
        <w:ind w:left="6237"/>
        <w:rPr>
          <w:sz w:val="22"/>
          <w:szCs w:val="22"/>
          <w:lang w:eastAsia="pl-PL"/>
        </w:rPr>
      </w:pPr>
      <w:r w:rsidRPr="00CF7C2A">
        <w:rPr>
          <w:sz w:val="22"/>
          <w:szCs w:val="22"/>
          <w:lang w:eastAsia="pl-PL"/>
        </w:rPr>
        <w:t xml:space="preserve">z dnia </w:t>
      </w:r>
      <w:r w:rsidR="00250A2C">
        <w:rPr>
          <w:sz w:val="22"/>
          <w:szCs w:val="22"/>
          <w:lang w:eastAsia="pl-PL"/>
        </w:rPr>
        <w:t>16 listopada 2017 r.</w:t>
      </w:r>
    </w:p>
    <w:p w:rsidR="00CF7C2A" w:rsidRPr="00CF7C2A" w:rsidRDefault="00CF7C2A" w:rsidP="00CF7C2A">
      <w:pPr>
        <w:suppressAutoHyphens w:val="0"/>
        <w:rPr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sz w:val="24"/>
          <w:szCs w:val="24"/>
          <w:lang w:eastAsia="pl-PL"/>
        </w:rPr>
      </w:pPr>
      <w:r w:rsidRPr="00CF7C2A">
        <w:rPr>
          <w:b/>
          <w:sz w:val="24"/>
          <w:szCs w:val="24"/>
          <w:lang w:eastAsia="pl-PL"/>
        </w:rPr>
        <w:t>STATUT</w:t>
      </w:r>
    </w:p>
    <w:p w:rsidR="00CF7C2A" w:rsidRPr="00CF7C2A" w:rsidRDefault="00CF7C2A" w:rsidP="00CF7C2A">
      <w:pPr>
        <w:suppressAutoHyphens w:val="0"/>
        <w:spacing w:line="276" w:lineRule="auto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CF7C2A">
        <w:rPr>
          <w:b/>
          <w:sz w:val="24"/>
          <w:szCs w:val="24"/>
          <w:lang w:eastAsia="pl-PL"/>
        </w:rPr>
        <w:t xml:space="preserve">SAMODZIELNEGO ZESPOŁU PUBLICZNYCH ZAKŁADÓW </w:t>
      </w:r>
    </w:p>
    <w:p w:rsidR="00CF7C2A" w:rsidRPr="00CF7C2A" w:rsidRDefault="00CF7C2A" w:rsidP="00CF7C2A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CF7C2A">
        <w:rPr>
          <w:b/>
          <w:sz w:val="24"/>
          <w:szCs w:val="24"/>
          <w:lang w:eastAsia="pl-PL"/>
        </w:rPr>
        <w:t xml:space="preserve">LECZNICTWA OTWARTEGO </w:t>
      </w:r>
    </w:p>
    <w:p w:rsidR="00CF7C2A" w:rsidRPr="00CF7C2A" w:rsidRDefault="00CF7C2A" w:rsidP="00CF7C2A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CF7C2A">
        <w:rPr>
          <w:b/>
          <w:sz w:val="24"/>
          <w:szCs w:val="24"/>
          <w:lang w:eastAsia="pl-PL"/>
        </w:rPr>
        <w:t>WARSZAWA-WESOŁA</w:t>
      </w:r>
    </w:p>
    <w:p w:rsidR="00CF7C2A" w:rsidRPr="00CF7C2A" w:rsidRDefault="00CF7C2A" w:rsidP="00CF7C2A">
      <w:pPr>
        <w:suppressAutoHyphens w:val="0"/>
        <w:jc w:val="center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(Tekst jednolity)</w:t>
      </w:r>
    </w:p>
    <w:p w:rsidR="00CF7C2A" w:rsidRPr="00CF7C2A" w:rsidRDefault="00CF7C2A" w:rsidP="00CF7C2A">
      <w:pPr>
        <w:suppressAutoHyphens w:val="0"/>
        <w:rPr>
          <w:b/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36"/>
          <w:szCs w:val="36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lastRenderedPageBreak/>
        <w:t>§ 1.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Samodzielny Zespół</w:t>
      </w:r>
      <w:r w:rsidRPr="00CF7C2A">
        <w:rPr>
          <w:lang w:eastAsia="pl-PL"/>
        </w:rPr>
        <w:t xml:space="preserve"> </w:t>
      </w:r>
      <w:r w:rsidRPr="00CF7C2A">
        <w:rPr>
          <w:sz w:val="24"/>
          <w:szCs w:val="24"/>
          <w:lang w:eastAsia="pl-PL"/>
        </w:rPr>
        <w:t>Publicznych Zakładów Lecznictwa Otwartego Warszawa-Wesoła</w:t>
      </w:r>
      <w:r w:rsidRPr="00CF7C2A">
        <w:rPr>
          <w:i/>
          <w:iCs/>
          <w:sz w:val="24"/>
          <w:szCs w:val="24"/>
          <w:lang w:eastAsia="pl-PL"/>
        </w:rPr>
        <w:t>,</w:t>
      </w:r>
      <w:r w:rsidRPr="00CF7C2A">
        <w:rPr>
          <w:sz w:val="24"/>
          <w:szCs w:val="24"/>
          <w:lang w:eastAsia="pl-PL"/>
        </w:rPr>
        <w:t xml:space="preserve"> zwany dalej „Zespołem”, jest podmiotem leczniczym niebędącym przedsiębiorcą, prowadzonym w formie samodzielnego publicznego zakładu opieki zdrowotnej.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Zespół może używać nazwy skróconej: „SZPZLO Warszawa-Wesoła”.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3. Zespół posługuje się znakiem graficznym, którego wzór określa załącznik nr 1 do statutu.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2.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Siedzibą Zespołu jest Warszawa.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Adres Zespołu: 05-075</w:t>
      </w:r>
      <w:r w:rsidRPr="00CF7C2A">
        <w:rPr>
          <w:lang w:eastAsia="pl-PL"/>
        </w:rPr>
        <w:t xml:space="preserve"> </w:t>
      </w:r>
      <w:r w:rsidRPr="00CF7C2A">
        <w:rPr>
          <w:sz w:val="24"/>
          <w:szCs w:val="24"/>
          <w:lang w:eastAsia="pl-PL"/>
        </w:rPr>
        <w:t>Warszawa-Wesoła, ul. J. Kilińskiego 48.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3.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Funkcję podmiotu tworzącego Zespół wykonuje m.st. Warszawa.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4.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Zespół działa na podstawie:</w:t>
      </w:r>
    </w:p>
    <w:p w:rsidR="00CF7C2A" w:rsidRPr="00CF7C2A" w:rsidRDefault="00CF7C2A" w:rsidP="00F95D95">
      <w:pPr>
        <w:numPr>
          <w:ilvl w:val="0"/>
          <w:numId w:val="291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 xml:space="preserve">ustawy z dnia 15 kwietnia 2011 r. o działalności leczniczej (Dz. U. z 2016 r. </w:t>
      </w:r>
      <w:r w:rsidRPr="00CF7C2A">
        <w:rPr>
          <w:sz w:val="24"/>
          <w:szCs w:val="24"/>
          <w:lang w:eastAsia="pl-PL"/>
        </w:rPr>
        <w:br/>
        <w:t xml:space="preserve">poz. 1638, z </w:t>
      </w:r>
      <w:proofErr w:type="spellStart"/>
      <w:r w:rsidRPr="00CF7C2A">
        <w:rPr>
          <w:sz w:val="24"/>
          <w:szCs w:val="24"/>
          <w:lang w:eastAsia="pl-PL"/>
        </w:rPr>
        <w:t>późn</w:t>
      </w:r>
      <w:proofErr w:type="spellEnd"/>
      <w:r w:rsidRPr="00CF7C2A">
        <w:rPr>
          <w:sz w:val="24"/>
          <w:szCs w:val="24"/>
          <w:lang w:eastAsia="pl-PL"/>
        </w:rPr>
        <w:t>. zm.) zwanej dalej „ustawą”;</w:t>
      </w:r>
    </w:p>
    <w:p w:rsidR="00CF7C2A" w:rsidRPr="00CF7C2A" w:rsidRDefault="00CF7C2A" w:rsidP="00F95D95">
      <w:pPr>
        <w:numPr>
          <w:ilvl w:val="0"/>
          <w:numId w:val="291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niniejszego statutu;</w:t>
      </w:r>
    </w:p>
    <w:p w:rsidR="00CF7C2A" w:rsidRPr="00CF7C2A" w:rsidRDefault="00CF7C2A" w:rsidP="00F95D95">
      <w:pPr>
        <w:numPr>
          <w:ilvl w:val="0"/>
          <w:numId w:val="291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innych przepisów prawa.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5.</w:t>
      </w:r>
    </w:p>
    <w:p w:rsidR="00CF7C2A" w:rsidRPr="00CF7C2A" w:rsidRDefault="00CF7C2A" w:rsidP="00CF7C2A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Zespół posiada osobowość prawną.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Zespół został wpisany do rejestru stowarzyszeń, innych organizacji społecznych i zawodowych, fundacji oraz samodzielnych publicznych zakładów opieki zdrowotnej Krajowego Rejestru Sądowego, prowadzonego przez Sąd Rejonowy dla m.st. Warszawy w Warszawie, pod numerem KRS 0000155159.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6.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Głównym celem funkcjonowania Zespołu jest wykonywanie działalności leczniczej, polegającej na udzielaniu świadczeń zdrowotnych. Działalność lecznicza wykonywana przez Zespół może również polegać na:</w:t>
      </w:r>
    </w:p>
    <w:p w:rsidR="00CF7C2A" w:rsidRPr="00CF7C2A" w:rsidRDefault="00CF7C2A" w:rsidP="00F95D95">
      <w:pPr>
        <w:numPr>
          <w:ilvl w:val="0"/>
          <w:numId w:val="292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promocji zdrowia;</w:t>
      </w:r>
    </w:p>
    <w:p w:rsidR="00CF7C2A" w:rsidRPr="00CF7C2A" w:rsidRDefault="00CF7C2A" w:rsidP="00F95D95">
      <w:pPr>
        <w:numPr>
          <w:ilvl w:val="0"/>
          <w:numId w:val="292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realizacji zadań dydaktycznych i badawczych w powiązaniu z udzielaniem świadczeń zdrowotnych i promocją zdrowia, w tym wdrażaniem nowych</w:t>
      </w:r>
      <w:r w:rsidRPr="00CF7C2A">
        <w:rPr>
          <w:sz w:val="24"/>
          <w:szCs w:val="24"/>
          <w:lang w:eastAsia="pl-PL"/>
        </w:rPr>
        <w:br/>
        <w:t>technologii medycznych oraz metod leczenia.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Zespół może uczestniczyć w przygotowywaniu osób do wykonywania zawodu</w:t>
      </w:r>
      <w:r w:rsidRPr="00CF7C2A">
        <w:rPr>
          <w:sz w:val="24"/>
          <w:szCs w:val="24"/>
          <w:lang w:eastAsia="pl-PL"/>
        </w:rPr>
        <w:br/>
        <w:t>medycznego i kształceniu osób wykonujących zawód medyczny na zasadach określonych w ustawie oraz odrębnych przepisach regulujących kształcenie tych osób.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7.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Zespół organizuje i udziela świadczeń zdrowotnych obejmujących działania służące</w:t>
      </w:r>
      <w:r w:rsidRPr="00CF7C2A">
        <w:rPr>
          <w:sz w:val="24"/>
          <w:szCs w:val="24"/>
          <w:lang w:eastAsia="pl-PL"/>
        </w:rPr>
        <w:br/>
        <w:t xml:space="preserve">zachowaniu, ratowaniu, przywracaniu lub poprawie zdrowia oraz inne działania medyczne wynikające z procesu leczenia, ustawy lub przepisów odrębnych regulujących zasady ich wykonywania. </w:t>
      </w: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8.</w:t>
      </w:r>
    </w:p>
    <w:p w:rsidR="00CF7C2A" w:rsidRPr="00CF7C2A" w:rsidRDefault="00CF7C2A" w:rsidP="00CF7C2A">
      <w:pPr>
        <w:suppressAutoHyphens w:val="0"/>
        <w:jc w:val="both"/>
        <w:rPr>
          <w:iCs/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Zadaniem Zespołu jest wykonywanie działalności leczniczej w rodzaju</w:t>
      </w:r>
      <w:r w:rsidRPr="00CF7C2A">
        <w:rPr>
          <w:i/>
          <w:iCs/>
          <w:sz w:val="24"/>
          <w:szCs w:val="24"/>
          <w:lang w:eastAsia="pl-PL"/>
        </w:rPr>
        <w:t xml:space="preserve"> </w:t>
      </w:r>
      <w:r w:rsidRPr="00CF7C2A">
        <w:rPr>
          <w:iCs/>
          <w:sz w:val="24"/>
          <w:szCs w:val="24"/>
          <w:lang w:eastAsia="pl-PL"/>
        </w:rPr>
        <w:t>ambulatoryjne świadczenia zdrowotne.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Do zadań Zespołu należy udzielanie świadczeń zdrowotnych w następujących dziedzinach medycyny: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medycyna rodzinna,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medycyna pracy,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lastRenderedPageBreak/>
        <w:t>epidemiologia,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pediatria,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alergologia,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kardiologia,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choroby wewnętrzne,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dermatologia i wenerologia,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neurologia,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ginekologia onkologiczna,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położnictwo i ginekologia,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diagnostyka laboratoryjna,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 xml:space="preserve">stomatologia zachowawcza z </w:t>
      </w:r>
      <w:proofErr w:type="spellStart"/>
      <w:r w:rsidRPr="00CF7C2A">
        <w:rPr>
          <w:sz w:val="24"/>
          <w:szCs w:val="24"/>
          <w:lang w:eastAsia="pl-PL"/>
        </w:rPr>
        <w:t>endodoncją</w:t>
      </w:r>
      <w:proofErr w:type="spellEnd"/>
      <w:r w:rsidRPr="00CF7C2A">
        <w:rPr>
          <w:sz w:val="24"/>
          <w:szCs w:val="24"/>
          <w:lang w:eastAsia="pl-PL"/>
        </w:rPr>
        <w:t>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protetyka stomatologiczna,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 xml:space="preserve">stomatologia dziecięca, 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radiologia i diagnostyka obrazowa,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ortopedia i traumatologia narządu ruchu,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chirurgia naczyniowa,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diabetologia,</w:t>
      </w:r>
    </w:p>
    <w:p w:rsidR="00CF7C2A" w:rsidRPr="00CF7C2A" w:rsidRDefault="00CF7C2A" w:rsidP="00F95D95">
      <w:pPr>
        <w:numPr>
          <w:ilvl w:val="0"/>
          <w:numId w:val="290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otorynolaryngologia.</w:t>
      </w:r>
    </w:p>
    <w:p w:rsidR="00CF7C2A" w:rsidRPr="00CF7C2A" w:rsidRDefault="00CF7C2A" w:rsidP="00CF7C2A">
      <w:pPr>
        <w:suppressAutoHyphens w:val="0"/>
        <w:ind w:left="1068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9.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Zespół może prowadzić wyodrębnioną organizacyjnie działalność inną niż działalność lecznicza w zakresie:</w:t>
      </w:r>
    </w:p>
    <w:p w:rsidR="00CF7C2A" w:rsidRPr="00CF7C2A" w:rsidRDefault="00CF7C2A" w:rsidP="00F95D95">
      <w:pPr>
        <w:numPr>
          <w:ilvl w:val="0"/>
          <w:numId w:val="296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działalności szkoleniowo-edukacyjnej;</w:t>
      </w:r>
    </w:p>
    <w:p w:rsidR="00CF7C2A" w:rsidRPr="00CF7C2A" w:rsidRDefault="00CF7C2A" w:rsidP="00F95D95">
      <w:pPr>
        <w:numPr>
          <w:ilvl w:val="0"/>
          <w:numId w:val="296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działalności wydawniczej;</w:t>
      </w:r>
    </w:p>
    <w:p w:rsidR="00CF7C2A" w:rsidRPr="00CF7C2A" w:rsidRDefault="00CF7C2A" w:rsidP="00F95D95">
      <w:pPr>
        <w:numPr>
          <w:ilvl w:val="0"/>
          <w:numId w:val="296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 xml:space="preserve">poradnictwa, w tym w szczególności w zakresie zdrowia rodziny; </w:t>
      </w:r>
    </w:p>
    <w:p w:rsidR="00CF7C2A" w:rsidRPr="00CF7C2A" w:rsidRDefault="00CF7C2A" w:rsidP="00F95D95">
      <w:pPr>
        <w:numPr>
          <w:ilvl w:val="0"/>
          <w:numId w:val="296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obrotu produktami leczniczymi i wyrobami medycznymi;</w:t>
      </w:r>
    </w:p>
    <w:p w:rsidR="00CF7C2A" w:rsidRPr="00CF7C2A" w:rsidRDefault="00CF7C2A" w:rsidP="00F95D95">
      <w:pPr>
        <w:numPr>
          <w:ilvl w:val="0"/>
          <w:numId w:val="296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 xml:space="preserve">obrotu artykułami zielarskimi i higieniczno-kosmetycznymi; </w:t>
      </w:r>
    </w:p>
    <w:p w:rsidR="00CF7C2A" w:rsidRPr="00CF7C2A" w:rsidRDefault="00CF7C2A" w:rsidP="00F95D95">
      <w:pPr>
        <w:numPr>
          <w:ilvl w:val="0"/>
          <w:numId w:val="296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obrotu artykułami komplementarnymi w stosunku do usług medycznych;</w:t>
      </w:r>
    </w:p>
    <w:p w:rsidR="00CF7C2A" w:rsidRPr="00CF7C2A" w:rsidRDefault="00CF7C2A" w:rsidP="00F95D95">
      <w:pPr>
        <w:numPr>
          <w:ilvl w:val="0"/>
          <w:numId w:val="296"/>
        </w:numPr>
        <w:suppressAutoHyphens w:val="0"/>
        <w:spacing w:line="276" w:lineRule="auto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wynajmu i wydzierżawiania mienia Zespołu i w powierzonym zakresie mienia m.st. Warszawy.</w:t>
      </w: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10.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Zespół realizuje zadania na rzecz bezpieczeństwa i obronności państwa, na zasadach    określonych w odrębnych przepisach.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11.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Zespół stanowi jeden zakład leczniczy w rozumieniu ustawy.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W skład Zespołu wchodzą:</w:t>
      </w:r>
    </w:p>
    <w:p w:rsidR="00CF7C2A" w:rsidRPr="00CF7C2A" w:rsidRDefault="00CF7C2A" w:rsidP="00F95D95">
      <w:pPr>
        <w:numPr>
          <w:ilvl w:val="0"/>
          <w:numId w:val="293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jednostki i komórki organizacyjne działalności podstawowej;</w:t>
      </w:r>
    </w:p>
    <w:p w:rsidR="00CF7C2A" w:rsidRPr="00CF7C2A" w:rsidRDefault="00CF7C2A" w:rsidP="00F95D95">
      <w:pPr>
        <w:numPr>
          <w:ilvl w:val="0"/>
          <w:numId w:val="293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jednostki i komórki organizacyjne działalności pomocniczej (administracyjnej, logistycznej, ekonomicznej, organizacyjnej, technicznej i innej).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3. Wykaz jednostek organizacyjnych, o których mowa w ust. 2 pkt 1, określa załącznik nr 2</w:t>
      </w:r>
      <w:r w:rsidRPr="00CF7C2A">
        <w:rPr>
          <w:sz w:val="24"/>
          <w:szCs w:val="24"/>
          <w:lang w:eastAsia="pl-PL"/>
        </w:rPr>
        <w:br/>
        <w:t>do statutu.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12.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Dyrektor może tworzyć, łączyć albo likwidować komórki organizacyjne działalności podstawowej Zespołu, o których mowa w § 11 ust. 2 pkt 1, po uzyskaniu wcześniejszej pozytywnej opinii Prezydenta m.st. Warszawy.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 xml:space="preserve">2. Szczegółową strukturę jednostek i komórek organizacyjnych działalności pomocniczej, o których mowa w § 11 ust. 2 pkt 2 oraz ich zakres zadań ustala Dyrektor. 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lastRenderedPageBreak/>
        <w:t>§ 13.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Organami Zespołu są:</w:t>
      </w:r>
    </w:p>
    <w:p w:rsidR="00CF7C2A" w:rsidRPr="00CF7C2A" w:rsidRDefault="00CF7C2A" w:rsidP="00F95D95">
      <w:pPr>
        <w:numPr>
          <w:ilvl w:val="0"/>
          <w:numId w:val="297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Dyrektor, który jest kierownikiem podmiotu leczniczego niebędącego    przedsiębiorcą w rozumieniu ustawy;</w:t>
      </w:r>
    </w:p>
    <w:p w:rsidR="00CF7C2A" w:rsidRPr="00CF7C2A" w:rsidRDefault="00CF7C2A" w:rsidP="00F95D95">
      <w:pPr>
        <w:numPr>
          <w:ilvl w:val="0"/>
          <w:numId w:val="297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Rada Społeczna.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Dyrektor ponosi odpowiedzialność za zarządzanie Zespołem.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3. Dyrektor reprezentuje Zespół na zewnątrz.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4. Dyrektor jest przełożonym pracowników Zespołu oraz dokonuje wobec nich czynności w sprawach z zakresu prawa pracy.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14.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W Zespole działa Rada Społeczna, która jest organem:</w:t>
      </w:r>
    </w:p>
    <w:p w:rsidR="00CF7C2A" w:rsidRPr="00CF7C2A" w:rsidRDefault="00CF7C2A" w:rsidP="00F95D95">
      <w:pPr>
        <w:numPr>
          <w:ilvl w:val="2"/>
          <w:numId w:val="297"/>
        </w:numPr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inicjującym i opiniodawczym m.st. Warszawy;</w:t>
      </w:r>
    </w:p>
    <w:p w:rsidR="00CF7C2A" w:rsidRPr="00CF7C2A" w:rsidRDefault="00CF7C2A" w:rsidP="00F95D95">
      <w:pPr>
        <w:numPr>
          <w:ilvl w:val="2"/>
          <w:numId w:val="297"/>
        </w:numPr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doradczym Dyrektora.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Do zadań Rady Społecznej należy:</w:t>
      </w:r>
    </w:p>
    <w:p w:rsidR="00CF7C2A" w:rsidRPr="00CF7C2A" w:rsidRDefault="00CF7C2A" w:rsidP="00F95D95">
      <w:pPr>
        <w:numPr>
          <w:ilvl w:val="0"/>
          <w:numId w:val="298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przedstawianie organom m.st. Warszawy wniosków i opinii w sprawach:</w:t>
      </w:r>
    </w:p>
    <w:p w:rsidR="00CF7C2A" w:rsidRPr="00CF7C2A" w:rsidRDefault="00CF7C2A" w:rsidP="00F95D95">
      <w:pPr>
        <w:numPr>
          <w:ilvl w:val="0"/>
          <w:numId w:val="294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zbycia aktywów trwałych oraz zakupu lub przyjęcia darowizny nowej aparatury</w:t>
      </w:r>
      <w:r w:rsidRPr="00CF7C2A">
        <w:rPr>
          <w:sz w:val="24"/>
          <w:szCs w:val="24"/>
          <w:lang w:eastAsia="pl-PL"/>
        </w:rPr>
        <w:br/>
        <w:t>i sprzętu medycznego,</w:t>
      </w:r>
    </w:p>
    <w:p w:rsidR="00CF7C2A" w:rsidRPr="00CF7C2A" w:rsidRDefault="00CF7C2A" w:rsidP="00F95D95">
      <w:pPr>
        <w:numPr>
          <w:ilvl w:val="0"/>
          <w:numId w:val="294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związanych z przekształceniem lub likwidacją, rozszerzeniem lub</w:t>
      </w:r>
      <w:r w:rsidRPr="00CF7C2A">
        <w:rPr>
          <w:sz w:val="24"/>
          <w:szCs w:val="24"/>
          <w:lang w:eastAsia="pl-PL"/>
        </w:rPr>
        <w:br/>
        <w:t>ograniczeniem działalności,</w:t>
      </w:r>
    </w:p>
    <w:p w:rsidR="00CF7C2A" w:rsidRPr="00CF7C2A" w:rsidRDefault="00CF7C2A" w:rsidP="00F95D95">
      <w:pPr>
        <w:numPr>
          <w:ilvl w:val="0"/>
          <w:numId w:val="294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przyznawania Dyrektorowi nagród,</w:t>
      </w:r>
    </w:p>
    <w:p w:rsidR="00CF7C2A" w:rsidRPr="00CF7C2A" w:rsidRDefault="00CF7C2A" w:rsidP="00F95D95">
      <w:pPr>
        <w:numPr>
          <w:ilvl w:val="0"/>
          <w:numId w:val="294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rozwiązania stosunku pracy lub umowy cywilnoprawnej z Dyrektorem,</w:t>
      </w:r>
    </w:p>
    <w:p w:rsidR="00CF7C2A" w:rsidRPr="00CF7C2A" w:rsidRDefault="00CF7C2A" w:rsidP="00F95D95">
      <w:pPr>
        <w:numPr>
          <w:ilvl w:val="0"/>
          <w:numId w:val="294"/>
        </w:numPr>
        <w:tabs>
          <w:tab w:val="num" w:pos="1440"/>
        </w:tabs>
        <w:suppressAutoHyphens w:val="0"/>
        <w:ind w:left="1440"/>
        <w:jc w:val="both"/>
        <w:rPr>
          <w:bCs/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oddania w dzierżawę, najem, użytkowanie oraz użyczenie aktywów trwałych Zespołu, w zakresie i przypadkach określonych w uchwale Rady m.st.</w:t>
      </w:r>
      <w:r w:rsidRPr="00CF7C2A">
        <w:rPr>
          <w:sz w:val="24"/>
          <w:szCs w:val="24"/>
          <w:lang w:eastAsia="pl-PL"/>
        </w:rPr>
        <w:br/>
        <w:t>Warszawy,</w:t>
      </w:r>
    </w:p>
    <w:p w:rsidR="00CF7C2A" w:rsidRPr="00CF7C2A" w:rsidRDefault="00CF7C2A" w:rsidP="00F95D95">
      <w:pPr>
        <w:numPr>
          <w:ilvl w:val="0"/>
          <w:numId w:val="294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zawierania umów najmu i dzierżawy nieruchomości będących we władaniu   Zespołu, w zakresie i przypadkach określonych w uchwale Rady m.st.</w:t>
      </w:r>
      <w:r w:rsidRPr="00CF7C2A">
        <w:rPr>
          <w:sz w:val="24"/>
          <w:szCs w:val="24"/>
          <w:lang w:eastAsia="pl-PL"/>
        </w:rPr>
        <w:br/>
        <w:t>Warszawy lub zarządzeniu Prezydenta m.st. Warszawy;</w:t>
      </w:r>
    </w:p>
    <w:p w:rsidR="00CF7C2A" w:rsidRPr="00CF7C2A" w:rsidRDefault="00CF7C2A" w:rsidP="00F95D95">
      <w:pPr>
        <w:pStyle w:val="Akapitzlist"/>
        <w:numPr>
          <w:ilvl w:val="0"/>
          <w:numId w:val="298"/>
        </w:numPr>
        <w:jc w:val="both"/>
      </w:pPr>
      <w:r w:rsidRPr="00CF7C2A">
        <w:t>przedstawianie Dyrektorowi wniosków i opinii w sprawach:</w:t>
      </w:r>
    </w:p>
    <w:p w:rsidR="00CF7C2A" w:rsidRPr="00CF7C2A" w:rsidRDefault="00CF7C2A" w:rsidP="00F95D95">
      <w:pPr>
        <w:numPr>
          <w:ilvl w:val="0"/>
          <w:numId w:val="299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planu finansowego, w tym planu inwestycyjnego,</w:t>
      </w:r>
    </w:p>
    <w:p w:rsidR="00CF7C2A" w:rsidRPr="00CF7C2A" w:rsidRDefault="00CF7C2A" w:rsidP="00F95D95">
      <w:pPr>
        <w:numPr>
          <w:ilvl w:val="0"/>
          <w:numId w:val="299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rocznego sprawozdania z planu finansowego, w tym planu inwestycyjnego,</w:t>
      </w:r>
    </w:p>
    <w:p w:rsidR="00CF7C2A" w:rsidRPr="00CF7C2A" w:rsidRDefault="00CF7C2A" w:rsidP="00F95D95">
      <w:pPr>
        <w:numPr>
          <w:ilvl w:val="0"/>
          <w:numId w:val="299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kredytów bankowych lub dotacji,</w:t>
      </w:r>
    </w:p>
    <w:p w:rsidR="00CF7C2A" w:rsidRPr="00CF7C2A" w:rsidRDefault="00CF7C2A" w:rsidP="00F95D95">
      <w:pPr>
        <w:numPr>
          <w:ilvl w:val="0"/>
          <w:numId w:val="299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podziału zysku,</w:t>
      </w:r>
    </w:p>
    <w:p w:rsidR="00CF7C2A" w:rsidRPr="00CF7C2A" w:rsidRDefault="00CF7C2A" w:rsidP="00F95D95">
      <w:pPr>
        <w:numPr>
          <w:ilvl w:val="0"/>
          <w:numId w:val="299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zbycia aktywów trwałych oraz zakupu lub przyjęcia darowizny nowej aparatury i sprzętu medycznego,</w:t>
      </w:r>
    </w:p>
    <w:p w:rsidR="00CF7C2A" w:rsidRPr="00CF7C2A" w:rsidRDefault="00CF7C2A" w:rsidP="00F95D95">
      <w:pPr>
        <w:numPr>
          <w:ilvl w:val="0"/>
          <w:numId w:val="299"/>
        </w:num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regulaminu organizacyjnego;</w:t>
      </w:r>
    </w:p>
    <w:p w:rsidR="00CF7C2A" w:rsidRPr="00CF7C2A" w:rsidRDefault="00CF7C2A" w:rsidP="00F95D95">
      <w:pPr>
        <w:numPr>
          <w:ilvl w:val="2"/>
          <w:numId w:val="297"/>
        </w:numPr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 xml:space="preserve">dokonywanie okresowych analiz skarg i wniosków wnoszonych przez pacjentów, </w:t>
      </w:r>
      <w:r w:rsidRPr="00CF7C2A">
        <w:rPr>
          <w:sz w:val="24"/>
          <w:szCs w:val="24"/>
          <w:lang w:eastAsia="pl-PL"/>
        </w:rPr>
        <w:br/>
        <w:t>z wyłączeniem spraw podlegających nadzorowi medycznemu;</w:t>
      </w:r>
    </w:p>
    <w:p w:rsidR="00CF7C2A" w:rsidRPr="00CF7C2A" w:rsidRDefault="00CF7C2A" w:rsidP="00F95D95">
      <w:pPr>
        <w:numPr>
          <w:ilvl w:val="2"/>
          <w:numId w:val="297"/>
        </w:numPr>
        <w:suppressAutoHyphens w:val="0"/>
        <w:ind w:left="1134" w:hanging="425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wykonywanie innych zadań określonych w ustawie.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3. Kadencja Rady Społecznej trwa cztery lata. Rada Społeczna pełni swoje obowiązki do      czasu powołania nowego składu osobowego Rady Społecznej.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4. Członkowie Rady Społecznej mogą zostać w każdym czasie, przed upływem kadencji, odwołani przez organ, który ich delegował. Przyczyną odwołania może być:</w:t>
      </w:r>
    </w:p>
    <w:p w:rsidR="00CF7C2A" w:rsidRPr="00CF7C2A" w:rsidRDefault="00CF7C2A" w:rsidP="00F95D95">
      <w:pPr>
        <w:numPr>
          <w:ilvl w:val="0"/>
          <w:numId w:val="30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nienależyte wykonywanie obowiązków;</w:t>
      </w:r>
    </w:p>
    <w:p w:rsidR="00CF7C2A" w:rsidRPr="00CF7C2A" w:rsidRDefault="00CF7C2A" w:rsidP="00F95D95">
      <w:pPr>
        <w:numPr>
          <w:ilvl w:val="0"/>
          <w:numId w:val="30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złożenie rezygnacji z funkcji członka Rady Społecznej;</w:t>
      </w:r>
    </w:p>
    <w:p w:rsidR="00CF7C2A" w:rsidRPr="00CF7C2A" w:rsidRDefault="00CF7C2A" w:rsidP="00F95D95">
      <w:pPr>
        <w:numPr>
          <w:ilvl w:val="0"/>
          <w:numId w:val="30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wykonywanie działalności konkurencyjnej lub zatrudnienie w podmiocie wykonującym działalność konkurencyjną wobec Zespołu;</w:t>
      </w:r>
    </w:p>
    <w:p w:rsidR="00CF7C2A" w:rsidRPr="00CF7C2A" w:rsidRDefault="00CF7C2A" w:rsidP="00F95D95">
      <w:pPr>
        <w:numPr>
          <w:ilvl w:val="0"/>
          <w:numId w:val="30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skazanie prawomocnym wyrokiem sądu za przestępstwo ścigane z oskarżenia publicznego lub przestępstwo skarbowe;</w:t>
      </w:r>
    </w:p>
    <w:p w:rsidR="00CF7C2A" w:rsidRPr="00CF7C2A" w:rsidRDefault="00CF7C2A" w:rsidP="00F95D95">
      <w:pPr>
        <w:numPr>
          <w:ilvl w:val="0"/>
          <w:numId w:val="30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 xml:space="preserve">przyczyny określone w ustawie lub innych przepisach prawa uniemożliwiające zasiadanie w Radzie Społecznej, w szczególności podjęcie zatrudnienia w Zespole. 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lastRenderedPageBreak/>
        <w:t>§ 15.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Zespół prowadzi gospodarkę finansową w formie przewidzianej dla samodzielnego    publicznego zakładu opieki zdrowotnej, na zasadach określonych w szczególności w ustawie oraz przepisach o rachunkowości.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16.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Zespół pokrywa z posiadanych środków i uzyskiwanych przychodów koszty działalności i reguluje zobowiązania.</w:t>
      </w: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17.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Podstawą gospodarki Zespołu jest plan finansowy ustalany przez Dyrektora.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18.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Zespół może uzyskiwać środki finansowe:</w:t>
      </w:r>
    </w:p>
    <w:p w:rsidR="00CF7C2A" w:rsidRPr="00CF7C2A" w:rsidRDefault="00CF7C2A" w:rsidP="00F95D95">
      <w:pPr>
        <w:numPr>
          <w:ilvl w:val="0"/>
          <w:numId w:val="30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 odpłatnej działalności leczniczej, chyba że przepisy odrębne stanowią inaczej;</w:t>
      </w:r>
    </w:p>
    <w:p w:rsidR="00CF7C2A" w:rsidRPr="00CF7C2A" w:rsidRDefault="00CF7C2A" w:rsidP="00F95D95">
      <w:pPr>
        <w:numPr>
          <w:ilvl w:val="0"/>
          <w:numId w:val="30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 wydzielonej działalności gospodarczej innej niż wymieniona w pkt 1, określonej    w niniejszym statucie;</w:t>
      </w:r>
    </w:p>
    <w:p w:rsidR="00CF7C2A" w:rsidRPr="00CF7C2A" w:rsidRDefault="00CF7C2A" w:rsidP="00F95D95">
      <w:pPr>
        <w:numPr>
          <w:ilvl w:val="0"/>
          <w:numId w:val="30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 odsetek od lokat;</w:t>
      </w:r>
    </w:p>
    <w:p w:rsidR="00CF7C2A" w:rsidRPr="00CF7C2A" w:rsidRDefault="00CF7C2A" w:rsidP="00F95D95">
      <w:pPr>
        <w:numPr>
          <w:ilvl w:val="0"/>
          <w:numId w:val="30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 darowizn, zapisów, spadków oraz ofiarności publicznej, także pochodzenia zagranicznego;</w:t>
      </w:r>
    </w:p>
    <w:p w:rsidR="00CF7C2A" w:rsidRPr="00CF7C2A" w:rsidRDefault="00CF7C2A" w:rsidP="00F95D95">
      <w:pPr>
        <w:numPr>
          <w:ilvl w:val="0"/>
          <w:numId w:val="30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na cele i na zasadach określonych w przepisach art. 114-117 ustawy;</w:t>
      </w:r>
    </w:p>
    <w:p w:rsidR="00CF7C2A" w:rsidRPr="00CF7C2A" w:rsidRDefault="00CF7C2A" w:rsidP="00F95D95">
      <w:pPr>
        <w:numPr>
          <w:ilvl w:val="0"/>
          <w:numId w:val="30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na realizację innych zadań określonych odrębnymi przepisami;</w:t>
      </w:r>
    </w:p>
    <w:p w:rsidR="00CF7C2A" w:rsidRPr="00CF7C2A" w:rsidRDefault="00CF7C2A" w:rsidP="00F95D95">
      <w:pPr>
        <w:numPr>
          <w:ilvl w:val="0"/>
          <w:numId w:val="301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na pokrycie straty netto, o której mowa w art. 59 ust. 2 pkt 1 ustawy.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19.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Zespół decyduje samodzielnie o podziale zysku.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20.</w:t>
      </w:r>
    </w:p>
    <w:p w:rsidR="00CF7C2A" w:rsidRPr="00CF7C2A" w:rsidRDefault="00CF7C2A" w:rsidP="00F95D95">
      <w:pPr>
        <w:numPr>
          <w:ilvl w:val="0"/>
          <w:numId w:val="302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CF7C2A">
        <w:rPr>
          <w:sz w:val="24"/>
          <w:szCs w:val="24"/>
        </w:rPr>
        <w:t>Roczne sprawozdanie finansowe Zespołu jest zatwierdzane przez Prezydenta m.st. Warszawy na zasadach określonych w odrębnych przepisach.</w:t>
      </w:r>
    </w:p>
    <w:p w:rsidR="00CF7C2A" w:rsidRPr="00CF7C2A" w:rsidRDefault="00CF7C2A" w:rsidP="00F95D95">
      <w:pPr>
        <w:numPr>
          <w:ilvl w:val="0"/>
          <w:numId w:val="302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CF7C2A">
        <w:rPr>
          <w:sz w:val="24"/>
          <w:szCs w:val="24"/>
        </w:rPr>
        <w:t>Ocena sytuacji ekonomiczno-finansowej Zespołu o której mowa w art. 53a ustawy jest dokonywana przez Prezydenta m.st. Warszawy.</w:t>
      </w:r>
    </w:p>
    <w:p w:rsidR="00CF7C2A" w:rsidRPr="00CF7C2A" w:rsidRDefault="00CF7C2A" w:rsidP="00F95D95">
      <w:pPr>
        <w:numPr>
          <w:ilvl w:val="0"/>
          <w:numId w:val="302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CF7C2A">
        <w:rPr>
          <w:sz w:val="24"/>
          <w:szCs w:val="24"/>
        </w:rPr>
        <w:t>Program naprawczy Zespołu, o którym mowa w art. 59 ust. 4 ustawy jest zatwierdzany przez Prezydenta m.st. Warszawy.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21.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Nadzór nad działalnością Zespołu sprawuje Prezydent m.st. Warszawy.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§ 22.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1. W sprawach nieuregulowanych w niniejszym statucie stosuje się przepisy ustawy oraz przepisy wydane na jej podstawie.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  <w:r w:rsidRPr="00CF7C2A">
        <w:rPr>
          <w:sz w:val="24"/>
          <w:szCs w:val="24"/>
          <w:lang w:eastAsia="pl-PL"/>
        </w:rPr>
        <w:t>2. Zmiany statutu dokonywane są w trybie właściwym dla jego uchwalenia.</w:t>
      </w: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both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keepNext/>
        <w:suppressAutoHyphens w:val="0"/>
        <w:jc w:val="right"/>
        <w:outlineLvl w:val="0"/>
        <w:rPr>
          <w:b/>
          <w:bCs/>
          <w:sz w:val="24"/>
          <w:szCs w:val="24"/>
        </w:rPr>
      </w:pPr>
      <w:r w:rsidRPr="00CF7C2A">
        <w:rPr>
          <w:bCs/>
          <w:sz w:val="24"/>
          <w:szCs w:val="24"/>
        </w:rPr>
        <w:t>Załącznik nr 1 do Statutu SZPZLO Warszawa-Wesoła</w:t>
      </w: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keepNext/>
        <w:suppressAutoHyphens w:val="0"/>
        <w:jc w:val="center"/>
        <w:outlineLvl w:val="1"/>
        <w:rPr>
          <w:b/>
          <w:bCs/>
          <w:sz w:val="24"/>
          <w:szCs w:val="24"/>
          <w:lang w:eastAsia="pl-PL"/>
        </w:rPr>
      </w:pPr>
      <w:r w:rsidRPr="00CF7C2A">
        <w:rPr>
          <w:b/>
          <w:bCs/>
          <w:sz w:val="24"/>
          <w:szCs w:val="24"/>
          <w:lang w:eastAsia="pl-PL"/>
        </w:rPr>
        <w:t>Wzór znaku graficznego, którym posługuje się Samodzielny Zespół Publicznych Zakładów Lecznictwa Otwartego Warszawa - Wesoła</w:t>
      </w: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1727835</wp:posOffset>
            </wp:positionV>
            <wp:extent cx="5626100" cy="6205855"/>
            <wp:effectExtent l="19050" t="0" r="0" b="0"/>
            <wp:wrapSquare wrapText="bothSides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  <w:sectPr w:rsidR="00CF7C2A" w:rsidRPr="00CF7C2A" w:rsidSect="00CF7C2A">
          <w:footerReference w:type="even" r:id="rId34"/>
          <w:footerReference w:type="default" r:id="rId35"/>
          <w:pgSz w:w="11906" w:h="16838"/>
          <w:pgMar w:top="1135" w:right="1133" w:bottom="1135" w:left="1417" w:header="708" w:footer="708" w:gutter="0"/>
          <w:cols w:space="708"/>
          <w:titlePg/>
          <w:docGrid w:linePitch="360"/>
        </w:sectPr>
      </w:pPr>
    </w:p>
    <w:p w:rsidR="00CF7C2A" w:rsidRPr="00CF7C2A" w:rsidRDefault="00CF7C2A" w:rsidP="00CF7C2A">
      <w:pPr>
        <w:tabs>
          <w:tab w:val="left" w:pos="6210"/>
        </w:tabs>
        <w:suppressAutoHyphens w:val="0"/>
        <w:ind w:firstLine="4860"/>
        <w:rPr>
          <w:sz w:val="22"/>
          <w:szCs w:val="22"/>
          <w:lang w:eastAsia="pl-PL"/>
        </w:rPr>
      </w:pPr>
    </w:p>
    <w:p w:rsidR="00CF7C2A" w:rsidRPr="00CF7C2A" w:rsidRDefault="00CF7C2A" w:rsidP="00CF7C2A">
      <w:pPr>
        <w:suppressAutoHyphens w:val="0"/>
        <w:ind w:firstLine="4860"/>
        <w:rPr>
          <w:sz w:val="22"/>
          <w:szCs w:val="22"/>
          <w:lang w:eastAsia="pl-PL"/>
        </w:rPr>
      </w:pPr>
    </w:p>
    <w:p w:rsidR="00CF7C2A" w:rsidRPr="00CF7C2A" w:rsidRDefault="00CF7C2A" w:rsidP="00CF7C2A">
      <w:pPr>
        <w:keepNext/>
        <w:suppressAutoHyphens w:val="0"/>
        <w:jc w:val="right"/>
        <w:outlineLvl w:val="0"/>
        <w:rPr>
          <w:b/>
          <w:bCs/>
          <w:sz w:val="24"/>
          <w:szCs w:val="24"/>
        </w:rPr>
      </w:pPr>
      <w:r w:rsidRPr="00CF7C2A">
        <w:rPr>
          <w:bCs/>
          <w:sz w:val="24"/>
          <w:szCs w:val="24"/>
        </w:rPr>
        <w:t>Załącznik nr 2 do Statutu SZPZLO Warszawa-Wesoła</w:t>
      </w: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rPr>
          <w:sz w:val="24"/>
          <w:szCs w:val="24"/>
          <w:lang w:eastAsia="pl-PL"/>
        </w:rPr>
      </w:pPr>
    </w:p>
    <w:p w:rsidR="00CF7C2A" w:rsidRPr="00CF7C2A" w:rsidRDefault="00CF7C2A" w:rsidP="00CF7C2A">
      <w:pPr>
        <w:suppressAutoHyphens w:val="0"/>
        <w:jc w:val="center"/>
        <w:rPr>
          <w:b/>
          <w:sz w:val="24"/>
          <w:szCs w:val="24"/>
          <w:lang w:eastAsia="pl-PL"/>
        </w:rPr>
      </w:pPr>
      <w:r w:rsidRPr="00CF7C2A">
        <w:rPr>
          <w:b/>
          <w:sz w:val="24"/>
          <w:szCs w:val="24"/>
          <w:lang w:eastAsia="pl-PL"/>
        </w:rPr>
        <w:t xml:space="preserve">Wykaz jednostek organizacyjnych działalności podstawowej </w:t>
      </w:r>
    </w:p>
    <w:p w:rsidR="00CF7C2A" w:rsidRPr="00CF7C2A" w:rsidRDefault="00CF7C2A" w:rsidP="00CF7C2A">
      <w:pPr>
        <w:suppressAutoHyphens w:val="0"/>
        <w:jc w:val="center"/>
        <w:rPr>
          <w:b/>
          <w:sz w:val="24"/>
          <w:szCs w:val="24"/>
          <w:lang w:eastAsia="pl-PL"/>
        </w:rPr>
      </w:pPr>
      <w:r w:rsidRPr="00CF7C2A">
        <w:rPr>
          <w:b/>
          <w:sz w:val="24"/>
          <w:szCs w:val="24"/>
          <w:lang w:eastAsia="pl-PL"/>
        </w:rPr>
        <w:t>Samodzielnego Zespołu Publicznych Zakładów Lecznictwa Otwartego</w:t>
      </w:r>
    </w:p>
    <w:p w:rsidR="00CF7C2A" w:rsidRPr="00CF7C2A" w:rsidRDefault="00CF7C2A" w:rsidP="00CF7C2A">
      <w:pPr>
        <w:suppressAutoHyphens w:val="0"/>
        <w:jc w:val="center"/>
        <w:rPr>
          <w:b/>
          <w:sz w:val="24"/>
          <w:szCs w:val="24"/>
          <w:lang w:eastAsia="pl-PL"/>
        </w:rPr>
      </w:pPr>
      <w:r w:rsidRPr="00CF7C2A">
        <w:rPr>
          <w:b/>
          <w:sz w:val="24"/>
          <w:szCs w:val="24"/>
          <w:lang w:eastAsia="pl-PL"/>
        </w:rPr>
        <w:t>Warszawa-Wesoła</w:t>
      </w:r>
    </w:p>
    <w:p w:rsidR="00CF7C2A" w:rsidRPr="00CF7C2A" w:rsidRDefault="00CF7C2A" w:rsidP="00CF7C2A">
      <w:pPr>
        <w:suppressAutoHyphens w:val="0"/>
        <w:jc w:val="center"/>
        <w:rPr>
          <w:sz w:val="24"/>
          <w:szCs w:val="24"/>
          <w:lang w:eastAsia="pl-PL"/>
        </w:rPr>
      </w:pPr>
    </w:p>
    <w:tbl>
      <w:tblPr>
        <w:tblW w:w="85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4320"/>
        <w:gridCol w:w="3420"/>
      </w:tblGrid>
      <w:tr w:rsidR="00CF7C2A" w:rsidRPr="00CF7C2A" w:rsidTr="00CF7C2A">
        <w:trPr>
          <w:trHeight w:val="1103"/>
        </w:trPr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F7C2A" w:rsidRPr="00CF7C2A" w:rsidRDefault="00CF7C2A" w:rsidP="00CF7C2A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CF7C2A">
              <w:rPr>
                <w:b/>
                <w:spacing w:val="32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3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F7C2A" w:rsidRPr="00CF7C2A" w:rsidRDefault="00CF7C2A" w:rsidP="00CF7C2A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CF7C2A">
              <w:rPr>
                <w:b/>
                <w:spacing w:val="32"/>
                <w:sz w:val="24"/>
                <w:szCs w:val="24"/>
                <w:lang w:eastAsia="pl-PL"/>
              </w:rPr>
              <w:t>Nazwa jednostki organizacyjnej</w:t>
            </w:r>
          </w:p>
        </w:tc>
        <w:tc>
          <w:tcPr>
            <w:tcW w:w="34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F7C2A" w:rsidRPr="00CF7C2A" w:rsidRDefault="00CF7C2A" w:rsidP="00CF7C2A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CF7C2A">
              <w:rPr>
                <w:b/>
                <w:spacing w:val="32"/>
                <w:sz w:val="24"/>
                <w:szCs w:val="24"/>
                <w:lang w:eastAsia="pl-PL"/>
              </w:rPr>
              <w:t>Adres</w:t>
            </w:r>
          </w:p>
        </w:tc>
      </w:tr>
      <w:tr w:rsidR="00CF7C2A" w:rsidRPr="00CF7C2A" w:rsidTr="00CF7C2A">
        <w:trPr>
          <w:trHeight w:val="822"/>
        </w:trPr>
        <w:tc>
          <w:tcPr>
            <w:tcW w:w="790" w:type="dxa"/>
            <w:tcBorders>
              <w:top w:val="double" w:sz="4" w:space="0" w:color="auto"/>
            </w:tcBorders>
            <w:vAlign w:val="center"/>
          </w:tcPr>
          <w:p w:rsidR="00CF7C2A" w:rsidRPr="00CF7C2A" w:rsidRDefault="00CF7C2A" w:rsidP="00F95D95">
            <w:pPr>
              <w:numPr>
                <w:ilvl w:val="0"/>
                <w:numId w:val="295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tcBorders>
              <w:top w:val="double" w:sz="4" w:space="0" w:color="auto"/>
            </w:tcBorders>
            <w:vAlign w:val="center"/>
          </w:tcPr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Przychodnia Rejonowa Nr 1</w:t>
            </w:r>
          </w:p>
        </w:tc>
        <w:tc>
          <w:tcPr>
            <w:tcW w:w="3420" w:type="dxa"/>
            <w:tcBorders>
              <w:top w:val="double" w:sz="4" w:space="0" w:color="auto"/>
            </w:tcBorders>
            <w:vAlign w:val="center"/>
          </w:tcPr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 xml:space="preserve">05-075 Warszawa Wesoła </w:t>
            </w:r>
          </w:p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ul. J. Kilińskiego 48</w:t>
            </w:r>
          </w:p>
        </w:tc>
      </w:tr>
      <w:tr w:rsidR="00CF7C2A" w:rsidRPr="00CF7C2A" w:rsidTr="00CF7C2A">
        <w:trPr>
          <w:trHeight w:val="823"/>
        </w:trPr>
        <w:tc>
          <w:tcPr>
            <w:tcW w:w="790" w:type="dxa"/>
            <w:vAlign w:val="center"/>
          </w:tcPr>
          <w:p w:rsidR="00CF7C2A" w:rsidRPr="00CF7C2A" w:rsidRDefault="00CF7C2A" w:rsidP="00F95D95">
            <w:pPr>
              <w:numPr>
                <w:ilvl w:val="0"/>
                <w:numId w:val="295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vAlign w:val="center"/>
          </w:tcPr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Przychodnia Rejonowa Nr 2</w:t>
            </w:r>
          </w:p>
        </w:tc>
        <w:tc>
          <w:tcPr>
            <w:tcW w:w="3420" w:type="dxa"/>
            <w:vAlign w:val="center"/>
          </w:tcPr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05-075 Warszawa Wesoła</w:t>
            </w:r>
          </w:p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ul. Warszawska 55</w:t>
            </w:r>
          </w:p>
        </w:tc>
      </w:tr>
      <w:tr w:rsidR="00CF7C2A" w:rsidRPr="00CF7C2A" w:rsidTr="00CF7C2A">
        <w:trPr>
          <w:trHeight w:val="823"/>
        </w:trPr>
        <w:tc>
          <w:tcPr>
            <w:tcW w:w="790" w:type="dxa"/>
            <w:vAlign w:val="center"/>
          </w:tcPr>
          <w:p w:rsidR="00CF7C2A" w:rsidRPr="00CF7C2A" w:rsidRDefault="00CF7C2A" w:rsidP="00F95D95">
            <w:pPr>
              <w:numPr>
                <w:ilvl w:val="0"/>
                <w:numId w:val="295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vAlign w:val="center"/>
          </w:tcPr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Przychodnia Rejonowa Nr 3</w:t>
            </w:r>
          </w:p>
        </w:tc>
        <w:tc>
          <w:tcPr>
            <w:tcW w:w="3420" w:type="dxa"/>
            <w:vAlign w:val="center"/>
          </w:tcPr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05-077 Warszawa Wesoła</w:t>
            </w:r>
          </w:p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ul. Jana Pawła II 23</w:t>
            </w:r>
          </w:p>
        </w:tc>
      </w:tr>
      <w:tr w:rsidR="00CF7C2A" w:rsidRPr="00CF7C2A" w:rsidTr="00CF7C2A">
        <w:trPr>
          <w:trHeight w:val="823"/>
        </w:trPr>
        <w:tc>
          <w:tcPr>
            <w:tcW w:w="790" w:type="dxa"/>
            <w:tcBorders>
              <w:bottom w:val="double" w:sz="4" w:space="0" w:color="auto"/>
            </w:tcBorders>
            <w:vAlign w:val="center"/>
          </w:tcPr>
          <w:p w:rsidR="00CF7C2A" w:rsidRPr="00CF7C2A" w:rsidRDefault="00CF7C2A" w:rsidP="00F95D95">
            <w:pPr>
              <w:numPr>
                <w:ilvl w:val="0"/>
                <w:numId w:val="295"/>
              </w:numPr>
              <w:suppressAutoHyphens w:val="0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tcBorders>
              <w:bottom w:val="double" w:sz="4" w:space="0" w:color="auto"/>
            </w:tcBorders>
            <w:vAlign w:val="center"/>
          </w:tcPr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Przychodnia Rejonowa Nr 4</w:t>
            </w:r>
          </w:p>
        </w:tc>
        <w:tc>
          <w:tcPr>
            <w:tcW w:w="3420" w:type="dxa"/>
            <w:tcBorders>
              <w:bottom w:val="double" w:sz="4" w:space="0" w:color="auto"/>
            </w:tcBorders>
            <w:vAlign w:val="center"/>
          </w:tcPr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05-077 Warszawa Wesoła</w:t>
            </w:r>
          </w:p>
          <w:p w:rsidR="00CF7C2A" w:rsidRPr="00CF7C2A" w:rsidRDefault="00CF7C2A" w:rsidP="00CF7C2A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CF7C2A">
              <w:rPr>
                <w:sz w:val="24"/>
                <w:szCs w:val="24"/>
                <w:lang w:eastAsia="pl-PL"/>
              </w:rPr>
              <w:t>ul. Kamyk 10A</w:t>
            </w:r>
          </w:p>
        </w:tc>
      </w:tr>
    </w:tbl>
    <w:p w:rsidR="00CF7C2A" w:rsidRPr="00CF7C2A" w:rsidRDefault="00CF7C2A" w:rsidP="00CF7C2A">
      <w:pPr>
        <w:suppressAutoHyphens w:val="0"/>
        <w:jc w:val="both"/>
        <w:rPr>
          <w:sz w:val="22"/>
          <w:szCs w:val="22"/>
          <w:lang w:eastAsia="pl-PL"/>
        </w:rPr>
      </w:pPr>
    </w:p>
    <w:p w:rsidR="00661208" w:rsidRDefault="00661208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CF7C2A" w:rsidRDefault="00CF7C2A" w:rsidP="00FB0C87">
      <w:pPr>
        <w:ind w:left="5670" w:hanging="5670"/>
        <w:rPr>
          <w:sz w:val="24"/>
          <w:szCs w:val="24"/>
        </w:rPr>
      </w:pPr>
    </w:p>
    <w:p w:rsidR="00F95D95" w:rsidRDefault="00F95D95" w:rsidP="00FB0C87">
      <w:pPr>
        <w:ind w:left="5670" w:hanging="5670"/>
        <w:rPr>
          <w:sz w:val="24"/>
          <w:szCs w:val="24"/>
        </w:rPr>
      </w:pPr>
    </w:p>
    <w:p w:rsidR="00AD2968" w:rsidRPr="00AD2968" w:rsidRDefault="00AD2968" w:rsidP="00AD2968">
      <w:pPr>
        <w:ind w:firstLine="5760"/>
      </w:pPr>
    </w:p>
    <w:p w:rsidR="00AD2968" w:rsidRPr="00AD2968" w:rsidRDefault="00AD2968" w:rsidP="00AD2968">
      <w:pPr>
        <w:ind w:firstLine="5760"/>
      </w:pPr>
    </w:p>
    <w:p w:rsidR="00AD2968" w:rsidRPr="00AD2968" w:rsidRDefault="00AD2968" w:rsidP="00AD2968">
      <w:pPr>
        <w:ind w:firstLine="5760"/>
      </w:pPr>
      <w:r w:rsidRPr="00AD2968">
        <w:t>Załącznik nr 18</w:t>
      </w:r>
    </w:p>
    <w:p w:rsidR="00AD2968" w:rsidRPr="00AD2968" w:rsidRDefault="00AD2968" w:rsidP="00AD2968">
      <w:pPr>
        <w:ind w:firstLine="5760"/>
      </w:pPr>
      <w:r w:rsidRPr="00AD2968">
        <w:t>do uchwały nr</w:t>
      </w:r>
      <w:r w:rsidR="00CE31B5">
        <w:t xml:space="preserve"> LVII/1487/2017</w:t>
      </w:r>
    </w:p>
    <w:p w:rsidR="00AD2968" w:rsidRPr="00AD2968" w:rsidRDefault="00AD2968" w:rsidP="00AD2968">
      <w:pPr>
        <w:ind w:firstLine="5760"/>
      </w:pPr>
      <w:r w:rsidRPr="00AD2968">
        <w:t>Rady m.st. Warszawy</w:t>
      </w:r>
    </w:p>
    <w:p w:rsidR="00AD2968" w:rsidRPr="00AD2968" w:rsidRDefault="00AD2968" w:rsidP="00AD2968">
      <w:pPr>
        <w:ind w:firstLine="5760"/>
      </w:pPr>
      <w:r w:rsidRPr="00AD2968">
        <w:t xml:space="preserve">z dnia </w:t>
      </w:r>
      <w:r w:rsidR="00CE31B5">
        <w:t>16 listopada 2017 r.</w:t>
      </w:r>
    </w:p>
    <w:p w:rsidR="00AD2968" w:rsidRPr="00AD2968" w:rsidRDefault="00AD2968" w:rsidP="00AD2968">
      <w:pPr>
        <w:rPr>
          <w:b/>
        </w:rPr>
      </w:pPr>
    </w:p>
    <w:p w:rsidR="00AD2968" w:rsidRPr="00AD2968" w:rsidRDefault="00AD2968" w:rsidP="00AD2968"/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32"/>
          <w:szCs w:val="32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32"/>
          <w:szCs w:val="32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32"/>
          <w:szCs w:val="32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b/>
          <w:kern w:val="1"/>
          <w:sz w:val="32"/>
          <w:szCs w:val="32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32"/>
          <w:szCs w:val="32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kern w:val="1"/>
          <w:sz w:val="24"/>
          <w:szCs w:val="24"/>
          <w:lang w:eastAsia="fa-IR" w:bidi="fa-IR"/>
        </w:rPr>
        <w:t>STATUT</w:t>
      </w: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kern w:val="1"/>
          <w:sz w:val="24"/>
          <w:szCs w:val="24"/>
          <w:lang w:eastAsia="fa-IR" w:bidi="fa-IR"/>
        </w:rPr>
        <w:t xml:space="preserve">SAMODZIELNEGO PUBLICZNEGO ZAKŁADU OPIEKI </w:t>
      </w: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kern w:val="1"/>
          <w:sz w:val="24"/>
          <w:szCs w:val="24"/>
          <w:lang w:eastAsia="fa-IR" w:bidi="fa-IR"/>
        </w:rPr>
        <w:t>ZDROWOTNEJ</w:t>
      </w: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24"/>
          <w:lang w:eastAsia="fa-IR" w:bidi="fa-IR"/>
        </w:rPr>
      </w:pPr>
      <w:r w:rsidRPr="00AD2968">
        <w:rPr>
          <w:rFonts w:cs="Tahoma"/>
          <w:b/>
          <w:kern w:val="1"/>
          <w:sz w:val="24"/>
          <w:lang w:eastAsia="fa-IR" w:bidi="fa-IR"/>
        </w:rPr>
        <w:t>WARSZAWA WOLA-ŚRÓDMIEŚCIE</w:t>
      </w: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b/>
          <w:kern w:val="1"/>
          <w:sz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jc w:val="center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(tekst jednolity)</w:t>
      </w: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Pr="00AD2968" w:rsidRDefault="00F95D95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lastRenderedPageBreak/>
        <w:t>§ 1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left="284" w:hanging="284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1. Samodzielny Publiczny Zakład Opieki Zdrowotnej Warszawa Wola-Śródmieście, zwany dalej „SPZOZ-em”, jest podmiotem leczniczym niebędącym przedsiębiorcą, prowadzonym w formie samodzielnego publicznego zakładu opieki zdrowotnej.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2.  SPZOZ może używać nazwy skróconej: „SPZOZ Warszawa Wola-Śródmieście”.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3.  SPZOZ posługuje się znakiem graficznym, którego wzór określa załącznik nr 1 do statutu.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2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1.  Siedzibą SPZOZ-u jest Warszawa.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2.  Adres SPZOZ-u: ul. E. Ciołka 11, 01-445 Warszawa.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3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Funkcję podmiotu tworzącego SPZOZ wykonuje m.st. Warszawa.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4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SPZOZ działa na podstawie:</w:t>
      </w:r>
    </w:p>
    <w:p w:rsidR="00AD2968" w:rsidRPr="00AD2968" w:rsidRDefault="00AD2968" w:rsidP="00F95D95">
      <w:pPr>
        <w:widowControl w:val="0"/>
        <w:numPr>
          <w:ilvl w:val="0"/>
          <w:numId w:val="303"/>
        </w:numPr>
        <w:tabs>
          <w:tab w:val="left" w:pos="360"/>
          <w:tab w:val="left" w:pos="1068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ustawy z dnia 15 kwietnia 2011 r. o działalności leczniczej (Dz. U. z 2016 r. poz. 1638, z </w:t>
      </w:r>
      <w:proofErr w:type="spellStart"/>
      <w:r w:rsidRPr="00AD2968">
        <w:rPr>
          <w:rFonts w:cs="Tahoma"/>
          <w:kern w:val="1"/>
          <w:sz w:val="24"/>
          <w:szCs w:val="24"/>
          <w:lang w:eastAsia="fa-IR" w:bidi="fa-IR"/>
        </w:rPr>
        <w:t>późn</w:t>
      </w:r>
      <w:proofErr w:type="spellEnd"/>
      <w:r w:rsidRPr="00AD2968">
        <w:rPr>
          <w:rFonts w:cs="Tahoma"/>
          <w:kern w:val="1"/>
          <w:sz w:val="24"/>
          <w:szCs w:val="24"/>
          <w:lang w:eastAsia="fa-IR" w:bidi="fa-IR"/>
        </w:rPr>
        <w:t>. zm.), zwanej dalej „ustawą”;</w:t>
      </w:r>
    </w:p>
    <w:p w:rsidR="00AD2968" w:rsidRPr="00AD2968" w:rsidRDefault="00AD2968" w:rsidP="00F95D95">
      <w:pPr>
        <w:widowControl w:val="0"/>
        <w:numPr>
          <w:ilvl w:val="0"/>
          <w:numId w:val="303"/>
        </w:numPr>
        <w:tabs>
          <w:tab w:val="left" w:pos="360"/>
          <w:tab w:val="left" w:pos="1068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niniejszego statutu;</w:t>
      </w:r>
    </w:p>
    <w:p w:rsidR="00AD2968" w:rsidRPr="00AD2968" w:rsidRDefault="00AD2968" w:rsidP="00F95D95">
      <w:pPr>
        <w:widowControl w:val="0"/>
        <w:numPr>
          <w:ilvl w:val="0"/>
          <w:numId w:val="303"/>
        </w:numPr>
        <w:tabs>
          <w:tab w:val="left" w:pos="360"/>
          <w:tab w:val="left" w:pos="1068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innych przepisów prawa.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5</w:t>
      </w:r>
    </w:p>
    <w:p w:rsidR="00AD2968" w:rsidRPr="00AD2968" w:rsidRDefault="00AD2968" w:rsidP="00AD2968">
      <w:pPr>
        <w:widowControl w:val="0"/>
        <w:tabs>
          <w:tab w:val="left" w:pos="0"/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1.    SPZOZ posiada osobowość prawną.</w:t>
      </w:r>
    </w:p>
    <w:p w:rsidR="00AD2968" w:rsidRPr="00AD2968" w:rsidRDefault="00AD2968" w:rsidP="00AD2968">
      <w:pPr>
        <w:widowControl w:val="0"/>
        <w:tabs>
          <w:tab w:val="left" w:pos="360"/>
          <w:tab w:val="left" w:pos="426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2.  SPZOZ został wpisany do rejestru stowarzyszeń, innych organizacji społecznych i zawodowych, fundacji oraz samodzielnych publicznych zakładów opieki zdrowotnej Krajowego Rejestru Sądowego prowadzonego przez Sąd Rejonowy dla m.st. Warszawy w Warszawie, pod numerem KRS: 0000208941.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6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1. Głównym celem funkcjonowania SPZOZ-u jest wykonywanie działalności leczniczej polegającej na udzielaniu świadczeń zdrowotnych. Działalność lecznicza wykonywana przez SPZOZ może również polegać na:</w:t>
      </w:r>
    </w:p>
    <w:p w:rsidR="00AD2968" w:rsidRPr="00AD2968" w:rsidRDefault="00AD2968" w:rsidP="00F95D95">
      <w:pPr>
        <w:widowControl w:val="0"/>
        <w:numPr>
          <w:ilvl w:val="0"/>
          <w:numId w:val="304"/>
        </w:numPr>
        <w:tabs>
          <w:tab w:val="left" w:pos="360"/>
          <w:tab w:val="left" w:pos="709"/>
        </w:tabs>
        <w:spacing w:line="100" w:lineRule="atLeast"/>
        <w:ind w:left="426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promocji zdrowia;</w:t>
      </w:r>
    </w:p>
    <w:p w:rsidR="00AD2968" w:rsidRPr="00AD2968" w:rsidRDefault="00AD2968" w:rsidP="00F95D95">
      <w:pPr>
        <w:widowControl w:val="0"/>
        <w:numPr>
          <w:ilvl w:val="0"/>
          <w:numId w:val="304"/>
        </w:numPr>
        <w:tabs>
          <w:tab w:val="left" w:pos="709"/>
        </w:tabs>
        <w:spacing w:line="100" w:lineRule="atLeast"/>
        <w:ind w:left="709" w:hanging="283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realizacji zadań dydaktycznych i badawczych w powiązaniu z udzielaniem świadczeń zdrowotnych i promocją zdrowia, w tym wdrażaniem nowych technologii medycznych oraz metod leczenia.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2. SPZOZ może uczestniczyć w przygotowywaniu osób do wykonywania zawodu medycznego i kształceniu osób wykonujących zawód medyczny na zasadach określonych w ustawie oraz odrębnych przepisach regulujących kształcenie tych osób.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7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SPZOZ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8</w:t>
      </w:r>
    </w:p>
    <w:p w:rsidR="00AD2968" w:rsidRPr="00AD2968" w:rsidRDefault="00AD2968" w:rsidP="00AD2968">
      <w:pPr>
        <w:widowControl w:val="0"/>
        <w:tabs>
          <w:tab w:val="left" w:pos="-1560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1.</w:t>
      </w:r>
      <w:r w:rsidRPr="00AD2968">
        <w:rPr>
          <w:rFonts w:cs="Tahoma"/>
          <w:kern w:val="1"/>
          <w:sz w:val="24"/>
          <w:szCs w:val="24"/>
          <w:lang w:eastAsia="fa-IR" w:bidi="fa-IR"/>
        </w:rPr>
        <w:tab/>
        <w:t>Zadaniem SPZOZ-u jest wykonywanie działalności leczniczej w rodzaju:</w:t>
      </w:r>
      <w:r w:rsidRPr="00AD2968">
        <w:rPr>
          <w:rFonts w:cs="Tahoma"/>
          <w:kern w:val="1"/>
          <w:sz w:val="24"/>
          <w:szCs w:val="24"/>
          <w:lang w:eastAsia="fa-IR" w:bidi="fa-IR"/>
        </w:rPr>
        <w:br/>
        <w:t>ambulatoryjne świadczenia zdrowotne.</w:t>
      </w:r>
    </w:p>
    <w:p w:rsidR="00AD2968" w:rsidRPr="00AD2968" w:rsidRDefault="00AD2968" w:rsidP="00AD2968">
      <w:pPr>
        <w:widowControl w:val="0"/>
        <w:tabs>
          <w:tab w:val="left" w:pos="-1560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2.</w:t>
      </w:r>
      <w:r w:rsidRPr="00AD2968">
        <w:rPr>
          <w:rFonts w:cs="Tahoma"/>
          <w:kern w:val="1"/>
          <w:sz w:val="24"/>
          <w:szCs w:val="24"/>
          <w:lang w:eastAsia="fa-IR" w:bidi="fa-IR"/>
        </w:rPr>
        <w:tab/>
        <w:t>Do zadań SPZOZ-u należy udzielanie świadczeń zdrowotnych w następujących dziedzinach medycyny: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1) medycyna rodzinna;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2) medycyna pracy; 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lastRenderedPageBreak/>
        <w:t xml:space="preserve">  3) protetyka stomatologiczna;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4) chirurgia stomatologiczna;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5) stomatologia zachowawcza z </w:t>
      </w:r>
      <w:proofErr w:type="spellStart"/>
      <w:r w:rsidRPr="00AD2968">
        <w:rPr>
          <w:rFonts w:cs="Tahoma"/>
          <w:kern w:val="1"/>
          <w:sz w:val="24"/>
          <w:szCs w:val="24"/>
          <w:lang w:eastAsia="fa-IR" w:bidi="fa-IR"/>
        </w:rPr>
        <w:t>endodoncją</w:t>
      </w:r>
      <w:proofErr w:type="spellEnd"/>
      <w:r w:rsidRPr="00AD2968">
        <w:rPr>
          <w:rFonts w:cs="Tahoma"/>
          <w:kern w:val="1"/>
          <w:sz w:val="24"/>
          <w:szCs w:val="24"/>
          <w:lang w:eastAsia="fa-IR" w:bidi="fa-IR"/>
        </w:rPr>
        <w:t>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6) stomatologia dziecięca;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7) ortodoncja;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8) położnictwo i ginekologia;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9) zdrowie publiczne;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10) diagnostyka laboratoryjna;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11) otorynolaryngologia;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12) urologia;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13) rehabilitacja medyczna;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14) neurologia;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15) neurologia dziecięca;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16) chirurgia ogólna;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17) ortopedia i traumatologia narządu ruchu;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18) radiologia i diagnostyka obrazowa;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19) psychiatria;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20) psychiatria dzieci i młodzieży;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21) endokrynologia;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22) diabetologia;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23) choroby płuc;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24) reumatologia;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25) alergologia;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26) audiologia i foniatria;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27) kardiologia;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28) medycyna paliatywna;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29) dermatologia i wenerologia;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30) chirurgia plastyczna;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31) okulistyka;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32) otolaryngologia dziecięca;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33) pediatria;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34) geriatria;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35) choroby wewnętrzne;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36) chirurgia naczyniowa;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37) nefrologia;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38) pielęgniarstwo rodzinne;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39) pielęgniarstwo środowiska nauczania i wychowania;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40) położnictwo rodzinne;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41) fizjoterapia;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42) promocja zdrowia i edukacja zdrowotne;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43) psychologia kliniczna;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44) mikrobiologia. 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9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SPZOZ może prowadzić wyodrębnioną organizacyjnie działalność inną niż działalność lecznicza w zakresie:</w:t>
      </w:r>
    </w:p>
    <w:p w:rsidR="00AD2968" w:rsidRPr="00AD2968" w:rsidRDefault="00AD2968" w:rsidP="00F95D95">
      <w:pPr>
        <w:widowControl w:val="0"/>
        <w:numPr>
          <w:ilvl w:val="1"/>
          <w:numId w:val="305"/>
        </w:numPr>
        <w:tabs>
          <w:tab w:val="left" w:pos="360"/>
          <w:tab w:val="left" w:pos="1418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sprzedaży zużytych i zbędnych urządzeń, sprzętu, materiałów na warunkach określonych przepisami;</w:t>
      </w:r>
    </w:p>
    <w:p w:rsidR="00AD2968" w:rsidRPr="00AD2968" w:rsidRDefault="00AD2968" w:rsidP="00F95D95">
      <w:pPr>
        <w:widowControl w:val="0"/>
        <w:numPr>
          <w:ilvl w:val="1"/>
          <w:numId w:val="305"/>
        </w:numPr>
        <w:tabs>
          <w:tab w:val="left" w:pos="360"/>
          <w:tab w:val="left" w:pos="1418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działalności szkoleniowej;</w:t>
      </w:r>
    </w:p>
    <w:p w:rsidR="00AD2968" w:rsidRPr="00AD2968" w:rsidRDefault="00AD2968" w:rsidP="00F95D95">
      <w:pPr>
        <w:widowControl w:val="0"/>
        <w:numPr>
          <w:ilvl w:val="1"/>
          <w:numId w:val="305"/>
        </w:numPr>
        <w:tabs>
          <w:tab w:val="left" w:pos="360"/>
          <w:tab w:val="left" w:pos="1418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wynajmu i wydzierżawiania mienia SPZOZ-u i w powierzonym zakresie mienia m.st. Warszawy.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b/>
          <w:bCs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lastRenderedPageBreak/>
        <w:t>§ 10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SPZOZ realizuje zadania na rzecz bezpieczeństwa i obronności państwa, na zasadach określonych w odrębnych przepisach.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11</w:t>
      </w:r>
    </w:p>
    <w:p w:rsidR="00AD2968" w:rsidRPr="00AD2968" w:rsidRDefault="00AD2968" w:rsidP="00F95D95">
      <w:pPr>
        <w:widowControl w:val="0"/>
        <w:numPr>
          <w:ilvl w:val="0"/>
          <w:numId w:val="312"/>
        </w:numPr>
        <w:tabs>
          <w:tab w:val="left" w:pos="360"/>
          <w:tab w:val="left" w:pos="993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val="de-DE"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SPZOZ </w:t>
      </w:r>
      <w:r w:rsidRPr="00AD2968">
        <w:rPr>
          <w:rFonts w:cs="Tahoma"/>
          <w:kern w:val="1"/>
          <w:sz w:val="24"/>
          <w:szCs w:val="24"/>
          <w:shd w:val="clear" w:color="auto" w:fill="FFFFFF"/>
          <w:lang w:eastAsia="fa-IR" w:bidi="fa-IR"/>
        </w:rPr>
        <w:t>prowadzi</w:t>
      </w: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zakłady lecznicze</w:t>
      </w:r>
      <w:r w:rsidRPr="00AD2968">
        <w:rPr>
          <w:rFonts w:cs="Tahoma"/>
          <w:color w:val="FF0000"/>
          <w:kern w:val="1"/>
          <w:sz w:val="24"/>
          <w:szCs w:val="24"/>
          <w:lang w:eastAsia="fa-IR" w:bidi="fa-IR"/>
        </w:rPr>
        <w:t xml:space="preserve"> </w:t>
      </w:r>
      <w:r w:rsidRPr="00AD2968">
        <w:rPr>
          <w:rFonts w:cs="Tahoma"/>
          <w:kern w:val="1"/>
          <w:sz w:val="24"/>
          <w:szCs w:val="24"/>
          <w:lang w:eastAsia="fa-IR" w:bidi="fa-IR"/>
        </w:rPr>
        <w:t>w rozumieniu ustawy udzielające</w:t>
      </w:r>
      <w:r w:rsidRPr="00AD2968">
        <w:rPr>
          <w:rFonts w:cs="Tahoma"/>
          <w:kern w:val="1"/>
          <w:sz w:val="24"/>
          <w:szCs w:val="24"/>
          <w:lang w:val="de-DE" w:eastAsia="fa-IR" w:bidi="fa-IR"/>
        </w:rPr>
        <w:t xml:space="preserve"> </w:t>
      </w:r>
      <w:proofErr w:type="spellStart"/>
      <w:r w:rsidRPr="00AD2968">
        <w:rPr>
          <w:rFonts w:cs="Tahoma"/>
          <w:kern w:val="1"/>
          <w:sz w:val="24"/>
          <w:szCs w:val="24"/>
          <w:lang w:val="de-DE" w:eastAsia="fa-IR" w:bidi="fa-IR"/>
        </w:rPr>
        <w:t>świadczeń</w:t>
      </w:r>
      <w:proofErr w:type="spellEnd"/>
      <w:r w:rsidRPr="00AD2968">
        <w:rPr>
          <w:rFonts w:cs="Tahoma"/>
          <w:kern w:val="1"/>
          <w:sz w:val="24"/>
          <w:szCs w:val="24"/>
          <w:lang w:val="de-DE" w:eastAsia="fa-IR" w:bidi="fa-IR"/>
        </w:rPr>
        <w:t xml:space="preserve"> </w:t>
      </w:r>
      <w:proofErr w:type="spellStart"/>
      <w:r w:rsidRPr="00AD2968">
        <w:rPr>
          <w:rFonts w:cs="Tahoma"/>
          <w:kern w:val="1"/>
          <w:sz w:val="24"/>
          <w:szCs w:val="24"/>
          <w:lang w:val="de-DE" w:eastAsia="fa-IR" w:bidi="fa-IR"/>
        </w:rPr>
        <w:t>zdrowotnych</w:t>
      </w:r>
      <w:proofErr w:type="spellEnd"/>
      <w:r w:rsidRPr="00AD2968">
        <w:rPr>
          <w:rFonts w:cs="Tahoma"/>
          <w:kern w:val="1"/>
          <w:sz w:val="24"/>
          <w:szCs w:val="24"/>
          <w:lang w:val="de-DE" w:eastAsia="fa-IR" w:bidi="fa-IR"/>
        </w:rPr>
        <w:t xml:space="preserve"> w </w:t>
      </w:r>
      <w:proofErr w:type="spellStart"/>
      <w:r w:rsidRPr="00AD2968">
        <w:rPr>
          <w:rFonts w:cs="Tahoma"/>
          <w:kern w:val="1"/>
          <w:sz w:val="24"/>
          <w:szCs w:val="24"/>
          <w:lang w:val="de-DE" w:eastAsia="fa-IR" w:bidi="fa-IR"/>
        </w:rPr>
        <w:t>rodzaju</w:t>
      </w:r>
      <w:proofErr w:type="spellEnd"/>
      <w:r w:rsidRPr="00AD2968">
        <w:rPr>
          <w:rFonts w:cs="Tahoma"/>
          <w:kern w:val="1"/>
          <w:sz w:val="24"/>
          <w:szCs w:val="24"/>
          <w:lang w:val="de-DE" w:eastAsia="fa-IR" w:bidi="fa-IR"/>
        </w:rPr>
        <w:t xml:space="preserve"> </w:t>
      </w:r>
      <w:proofErr w:type="spellStart"/>
      <w:r w:rsidRPr="00AD2968">
        <w:rPr>
          <w:rFonts w:cs="Tahoma"/>
          <w:kern w:val="1"/>
          <w:sz w:val="24"/>
          <w:szCs w:val="24"/>
          <w:lang w:val="de-DE" w:eastAsia="fa-IR" w:bidi="fa-IR"/>
        </w:rPr>
        <w:t>ambulatoryjne</w:t>
      </w:r>
      <w:proofErr w:type="spellEnd"/>
      <w:r w:rsidRPr="00AD2968">
        <w:rPr>
          <w:rFonts w:cs="Tahoma"/>
          <w:kern w:val="1"/>
          <w:sz w:val="24"/>
          <w:szCs w:val="24"/>
          <w:lang w:val="de-DE" w:eastAsia="fa-IR" w:bidi="fa-IR"/>
        </w:rPr>
        <w:t xml:space="preserve"> </w:t>
      </w:r>
      <w:proofErr w:type="spellStart"/>
      <w:r w:rsidRPr="00AD2968">
        <w:rPr>
          <w:rFonts w:cs="Tahoma"/>
          <w:kern w:val="1"/>
          <w:sz w:val="24"/>
          <w:szCs w:val="24"/>
          <w:lang w:val="de-DE" w:eastAsia="fa-IR" w:bidi="fa-IR"/>
        </w:rPr>
        <w:t>świadczenia</w:t>
      </w:r>
      <w:proofErr w:type="spellEnd"/>
      <w:r w:rsidRPr="00AD2968">
        <w:rPr>
          <w:rFonts w:cs="Tahoma"/>
          <w:kern w:val="1"/>
          <w:sz w:val="24"/>
          <w:szCs w:val="24"/>
          <w:lang w:val="de-DE" w:eastAsia="fa-IR" w:bidi="fa-IR"/>
        </w:rPr>
        <w:t xml:space="preserve"> </w:t>
      </w:r>
      <w:proofErr w:type="spellStart"/>
      <w:r w:rsidRPr="00AD2968">
        <w:rPr>
          <w:rFonts w:cs="Tahoma"/>
          <w:kern w:val="1"/>
          <w:sz w:val="24"/>
          <w:szCs w:val="24"/>
          <w:lang w:val="de-DE" w:eastAsia="fa-IR" w:bidi="fa-IR"/>
        </w:rPr>
        <w:t>zdrowotne</w:t>
      </w:r>
      <w:proofErr w:type="spellEnd"/>
      <w:r w:rsidRPr="00AD2968">
        <w:rPr>
          <w:rFonts w:cs="Tahoma"/>
          <w:kern w:val="1"/>
          <w:sz w:val="24"/>
          <w:szCs w:val="24"/>
          <w:lang w:val="de-DE" w:eastAsia="fa-IR" w:bidi="fa-IR"/>
        </w:rPr>
        <w:t>.</w:t>
      </w:r>
    </w:p>
    <w:p w:rsidR="00AD2968" w:rsidRPr="00AD2968" w:rsidRDefault="00AD2968" w:rsidP="00F95D95">
      <w:pPr>
        <w:widowControl w:val="0"/>
        <w:numPr>
          <w:ilvl w:val="0"/>
          <w:numId w:val="312"/>
        </w:numPr>
        <w:tabs>
          <w:tab w:val="left" w:pos="360"/>
          <w:tab w:val="left" w:pos="993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W skład SPZOZ-u wchodzą: </w:t>
      </w:r>
    </w:p>
    <w:p w:rsidR="00AD2968" w:rsidRPr="00AD2968" w:rsidRDefault="00AD2968" w:rsidP="00F95D95">
      <w:pPr>
        <w:widowControl w:val="0"/>
        <w:numPr>
          <w:ilvl w:val="0"/>
          <w:numId w:val="313"/>
        </w:numPr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w ramach zakładów leczniczych - jednostki i komórki organizacyjne działalności 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left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           podstawowej;</w:t>
      </w:r>
    </w:p>
    <w:p w:rsidR="00AD2968" w:rsidRPr="00AD2968" w:rsidRDefault="00AD2968" w:rsidP="00F95D95">
      <w:pPr>
        <w:widowControl w:val="0"/>
        <w:numPr>
          <w:ilvl w:val="0"/>
          <w:numId w:val="313"/>
        </w:numPr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jednostki i komórki organizacyjne działalności pomocniczej (administracyjnej, logistycznej, ekonomicznej, organizacyjnej, technicznej i inne).</w:t>
      </w:r>
    </w:p>
    <w:p w:rsidR="00AD2968" w:rsidRPr="00AD2968" w:rsidRDefault="00AD2968" w:rsidP="00F95D95">
      <w:pPr>
        <w:widowControl w:val="0"/>
        <w:numPr>
          <w:ilvl w:val="0"/>
          <w:numId w:val="312"/>
        </w:numPr>
        <w:tabs>
          <w:tab w:val="left" w:pos="360"/>
          <w:tab w:val="left" w:pos="993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Wykaz zakładów leczniczych i ich jednostek organizacyjnych, o których mowa w ust. 2 pkt 1 określa załącznik nr 2 do statutu.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12</w:t>
      </w:r>
    </w:p>
    <w:p w:rsidR="00AD2968" w:rsidRPr="00AD2968" w:rsidRDefault="00AD2968" w:rsidP="00AD2968">
      <w:pPr>
        <w:widowControl w:val="0"/>
        <w:tabs>
          <w:tab w:val="left" w:pos="237"/>
          <w:tab w:val="left" w:pos="360"/>
          <w:tab w:val="left" w:pos="750"/>
        </w:tabs>
        <w:spacing w:line="276" w:lineRule="auto"/>
        <w:ind w:left="284" w:hanging="404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1. Dyrektor może tworzyć, łączyć albo likwidować komórki organizacyjne działalności podstawowej SPZOZ-u, o których mowa w § 11 </w:t>
      </w:r>
      <w:proofErr w:type="spellStart"/>
      <w:r w:rsidRPr="00AD2968">
        <w:rPr>
          <w:rFonts w:cs="Tahoma"/>
          <w:kern w:val="1"/>
          <w:sz w:val="24"/>
          <w:szCs w:val="24"/>
          <w:lang w:val="de-DE" w:eastAsia="fa-IR" w:bidi="fa-IR"/>
        </w:rPr>
        <w:t>ust</w:t>
      </w:r>
      <w:proofErr w:type="spellEnd"/>
      <w:r w:rsidRPr="00AD2968">
        <w:rPr>
          <w:rFonts w:cs="Tahoma"/>
          <w:kern w:val="1"/>
          <w:sz w:val="24"/>
          <w:szCs w:val="24"/>
          <w:lang w:val="de-DE" w:eastAsia="fa-IR" w:bidi="fa-IR"/>
        </w:rPr>
        <w:t xml:space="preserve">. 2 </w:t>
      </w:r>
      <w:proofErr w:type="spellStart"/>
      <w:r w:rsidRPr="00AD2968">
        <w:rPr>
          <w:rFonts w:cs="Tahoma"/>
          <w:kern w:val="1"/>
          <w:sz w:val="24"/>
          <w:szCs w:val="24"/>
          <w:lang w:val="de-DE" w:eastAsia="fa-IR" w:bidi="fa-IR"/>
        </w:rPr>
        <w:t>pkt</w:t>
      </w:r>
      <w:proofErr w:type="spellEnd"/>
      <w:r w:rsidRPr="00AD2968">
        <w:rPr>
          <w:rFonts w:cs="Tahoma"/>
          <w:kern w:val="1"/>
          <w:sz w:val="24"/>
          <w:szCs w:val="24"/>
          <w:lang w:val="de-DE" w:eastAsia="fa-IR" w:bidi="fa-IR"/>
        </w:rPr>
        <w:t xml:space="preserve"> 1</w:t>
      </w: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po uzyskaniu wcześniejszej pozytywnej opinii Prezydenta m.st. Warszawy.</w:t>
      </w:r>
    </w:p>
    <w:p w:rsidR="00AD2968" w:rsidRPr="00AD2968" w:rsidRDefault="00AD2968" w:rsidP="00AD2968">
      <w:pPr>
        <w:widowControl w:val="0"/>
        <w:tabs>
          <w:tab w:val="left" w:pos="240"/>
          <w:tab w:val="left" w:pos="360"/>
        </w:tabs>
        <w:spacing w:line="276" w:lineRule="auto"/>
        <w:ind w:left="284" w:hanging="284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2. Szczegółową strukturę jednostek i komórek organizacyjnych działalności pomocniczej, o których mowa w § 11 ust. 2 pkt 2 oraz ich zakres zadań ustala Dyrektor.</w:t>
      </w:r>
    </w:p>
    <w:p w:rsidR="00AD2968" w:rsidRPr="00AD2968" w:rsidRDefault="00AD2968" w:rsidP="00AD2968">
      <w:pPr>
        <w:widowControl w:val="0"/>
        <w:tabs>
          <w:tab w:val="left" w:pos="240"/>
          <w:tab w:val="left" w:pos="360"/>
        </w:tabs>
        <w:spacing w:line="276" w:lineRule="auto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13</w:t>
      </w:r>
    </w:p>
    <w:p w:rsidR="00AD2968" w:rsidRPr="00AD2968" w:rsidRDefault="00AD2968" w:rsidP="00F95D95">
      <w:pPr>
        <w:widowControl w:val="0"/>
        <w:numPr>
          <w:ilvl w:val="1"/>
          <w:numId w:val="306"/>
        </w:numPr>
        <w:tabs>
          <w:tab w:val="left" w:pos="360"/>
          <w:tab w:val="left" w:pos="993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Organami SPZOZ-u są:</w:t>
      </w:r>
    </w:p>
    <w:p w:rsidR="00AD2968" w:rsidRPr="00AD2968" w:rsidRDefault="00AD2968" w:rsidP="00F95D95">
      <w:pPr>
        <w:widowControl w:val="0"/>
        <w:numPr>
          <w:ilvl w:val="0"/>
          <w:numId w:val="307"/>
        </w:numPr>
        <w:tabs>
          <w:tab w:val="left" w:pos="851"/>
        </w:tabs>
        <w:spacing w:line="100" w:lineRule="atLeast"/>
        <w:ind w:left="709" w:hanging="283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Dyrektor, który jest kierownikiem podmiotu leczniczego niebędącego przedsiębiorcą w rozumieniu ustawy;</w:t>
      </w:r>
    </w:p>
    <w:p w:rsidR="00AD2968" w:rsidRPr="00AD2968" w:rsidRDefault="00AD2968" w:rsidP="00F95D95">
      <w:pPr>
        <w:widowControl w:val="0"/>
        <w:numPr>
          <w:ilvl w:val="0"/>
          <w:numId w:val="307"/>
        </w:numPr>
        <w:tabs>
          <w:tab w:val="left" w:pos="360"/>
          <w:tab w:val="left" w:pos="851"/>
        </w:tabs>
        <w:spacing w:line="100" w:lineRule="atLeast"/>
        <w:ind w:left="709" w:hanging="283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Rada Społeczna.</w:t>
      </w:r>
    </w:p>
    <w:p w:rsidR="00AD2968" w:rsidRPr="00AD2968" w:rsidRDefault="00AD2968" w:rsidP="00F95D95">
      <w:pPr>
        <w:widowControl w:val="0"/>
        <w:numPr>
          <w:ilvl w:val="1"/>
          <w:numId w:val="307"/>
        </w:numPr>
        <w:tabs>
          <w:tab w:val="left" w:pos="360"/>
          <w:tab w:val="left" w:pos="993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Dyrektor ponosi odpowiedzialność za zarządzanie SPZOZ-em.</w:t>
      </w:r>
    </w:p>
    <w:p w:rsidR="00AD2968" w:rsidRPr="00AD2968" w:rsidRDefault="00AD2968" w:rsidP="00F95D95">
      <w:pPr>
        <w:widowControl w:val="0"/>
        <w:numPr>
          <w:ilvl w:val="1"/>
          <w:numId w:val="307"/>
        </w:numPr>
        <w:tabs>
          <w:tab w:val="left" w:pos="360"/>
          <w:tab w:val="left" w:pos="851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Dyrektor reprezentuje SPZOZ na zewnątrz.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left="284" w:hanging="284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4.  Dyrektor jest przełożonym pracowników SPZOZ-u oraz dokonuje wobec nich czynności w sprawach z zakresu prawa pracy.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14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1. W SPZOZ-</w:t>
      </w:r>
      <w:proofErr w:type="spellStart"/>
      <w:r w:rsidRPr="00AD2968">
        <w:rPr>
          <w:rFonts w:cs="Tahoma"/>
          <w:kern w:val="1"/>
          <w:sz w:val="24"/>
          <w:szCs w:val="24"/>
          <w:lang w:eastAsia="fa-IR" w:bidi="fa-IR"/>
        </w:rPr>
        <w:t>ie</w:t>
      </w:r>
      <w:proofErr w:type="spellEnd"/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 działa Rada Społeczna, która jest organem:</w:t>
      </w:r>
    </w:p>
    <w:p w:rsidR="00AD2968" w:rsidRPr="00AD2968" w:rsidRDefault="00AD2968" w:rsidP="00F95D95">
      <w:pPr>
        <w:widowControl w:val="0"/>
        <w:numPr>
          <w:ilvl w:val="2"/>
          <w:numId w:val="307"/>
        </w:numPr>
        <w:tabs>
          <w:tab w:val="left" w:pos="360"/>
          <w:tab w:val="left" w:pos="709"/>
          <w:tab w:val="left" w:pos="1418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inicjującym i opiniodawczym m.st. Warszawy;</w:t>
      </w:r>
    </w:p>
    <w:p w:rsidR="00AD2968" w:rsidRPr="00AD2968" w:rsidRDefault="00AD2968" w:rsidP="00F95D95">
      <w:pPr>
        <w:widowControl w:val="0"/>
        <w:numPr>
          <w:ilvl w:val="2"/>
          <w:numId w:val="307"/>
        </w:numPr>
        <w:tabs>
          <w:tab w:val="left" w:pos="360"/>
          <w:tab w:val="left" w:pos="709"/>
          <w:tab w:val="left" w:pos="1418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doradczym Dyrektora.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2. Do zadań Rady Społecznej należy:</w:t>
      </w:r>
    </w:p>
    <w:p w:rsidR="00AD2968" w:rsidRPr="00AD2968" w:rsidRDefault="00AD2968" w:rsidP="00F95D95">
      <w:pPr>
        <w:widowControl w:val="0"/>
        <w:numPr>
          <w:ilvl w:val="0"/>
          <w:numId w:val="308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przedstawianie organom m.st. Warszawy wniosków i opinii w sprawach:</w:t>
      </w:r>
    </w:p>
    <w:p w:rsidR="00AD2968" w:rsidRPr="00AD2968" w:rsidRDefault="00AD2968" w:rsidP="00F95D95">
      <w:pPr>
        <w:widowControl w:val="0"/>
        <w:numPr>
          <w:ilvl w:val="1"/>
          <w:numId w:val="308"/>
        </w:numPr>
        <w:tabs>
          <w:tab w:val="left" w:pos="709"/>
        </w:tabs>
        <w:spacing w:line="100" w:lineRule="atLeast"/>
        <w:ind w:left="709" w:hanging="425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zbycia aktywów trwałych oraz zakupu lub przyjęcia darowizny nowej aparatury i    sprzętu medycznego,</w:t>
      </w:r>
    </w:p>
    <w:p w:rsidR="00AD2968" w:rsidRPr="00AD2968" w:rsidRDefault="00AD2968" w:rsidP="00F95D95">
      <w:pPr>
        <w:widowControl w:val="0"/>
        <w:numPr>
          <w:ilvl w:val="1"/>
          <w:numId w:val="308"/>
        </w:numPr>
        <w:tabs>
          <w:tab w:val="left" w:pos="709"/>
        </w:tabs>
        <w:spacing w:line="100" w:lineRule="atLeast"/>
        <w:ind w:left="709" w:hanging="425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związanych z przekształceniem lub likwidacją, rozszerzeniem lub ograniczeniem działalności,</w:t>
      </w:r>
    </w:p>
    <w:p w:rsidR="00AD2968" w:rsidRPr="00AD2968" w:rsidRDefault="00AD2968" w:rsidP="00F95D95">
      <w:pPr>
        <w:widowControl w:val="0"/>
        <w:numPr>
          <w:ilvl w:val="1"/>
          <w:numId w:val="308"/>
        </w:numPr>
        <w:tabs>
          <w:tab w:val="clear" w:pos="1440"/>
          <w:tab w:val="left" w:pos="360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przyznawania Dyrektorowi nagród,</w:t>
      </w:r>
    </w:p>
    <w:p w:rsidR="00AD2968" w:rsidRPr="00AD2968" w:rsidRDefault="00AD2968" w:rsidP="00F95D95">
      <w:pPr>
        <w:widowControl w:val="0"/>
        <w:numPr>
          <w:ilvl w:val="1"/>
          <w:numId w:val="308"/>
        </w:numPr>
        <w:tabs>
          <w:tab w:val="clear" w:pos="1440"/>
          <w:tab w:val="left" w:pos="360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rozwiązania stosunku pracy lub umowy cywilnoprawnej z Dyrektorem,</w:t>
      </w:r>
    </w:p>
    <w:p w:rsidR="00AD2968" w:rsidRPr="00AD2968" w:rsidRDefault="00AD2968" w:rsidP="00F95D95">
      <w:pPr>
        <w:widowControl w:val="0"/>
        <w:numPr>
          <w:ilvl w:val="1"/>
          <w:numId w:val="308"/>
        </w:numPr>
        <w:tabs>
          <w:tab w:val="left" w:pos="709"/>
        </w:tabs>
        <w:spacing w:line="100" w:lineRule="atLeast"/>
        <w:ind w:left="709" w:hanging="425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oddania w dzierżawę, najem, użytkowanie oraz użyczenie aktywów trwałych SPZOZ-u, w zakresie i przypadkach określonych w uchwale Rady m.st. Warszawy,</w:t>
      </w:r>
    </w:p>
    <w:p w:rsidR="00AD2968" w:rsidRPr="00AD2968" w:rsidRDefault="00AD2968" w:rsidP="00F95D95">
      <w:pPr>
        <w:widowControl w:val="0"/>
        <w:numPr>
          <w:ilvl w:val="1"/>
          <w:numId w:val="308"/>
        </w:numPr>
        <w:tabs>
          <w:tab w:val="left" w:pos="709"/>
        </w:tabs>
        <w:spacing w:line="100" w:lineRule="atLeast"/>
        <w:ind w:left="709" w:hanging="425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zawierania umów najmu i dzierżawy nieruchomości będących we władaniu SPZOZ-u, w zakresie i przypadkach określonych w uchwale Rady m.st. Warszawy lub zarządzeniu Prezydenta m.st. Warszawy;</w:t>
      </w:r>
    </w:p>
    <w:p w:rsidR="00AD2968" w:rsidRPr="00AD2968" w:rsidRDefault="00AD2968" w:rsidP="00F95D95">
      <w:pPr>
        <w:widowControl w:val="0"/>
        <w:numPr>
          <w:ilvl w:val="2"/>
          <w:numId w:val="308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przedstawianie Dyrektorowi wniosków i opinii w sprawach:</w:t>
      </w:r>
    </w:p>
    <w:p w:rsidR="00AD2968" w:rsidRPr="00AD2968" w:rsidRDefault="00AD2968" w:rsidP="00F95D95">
      <w:pPr>
        <w:widowControl w:val="0"/>
        <w:numPr>
          <w:ilvl w:val="0"/>
          <w:numId w:val="309"/>
        </w:numPr>
        <w:tabs>
          <w:tab w:val="left" w:pos="360"/>
          <w:tab w:val="num" w:pos="709"/>
          <w:tab w:val="left" w:pos="1560"/>
          <w:tab w:val="left" w:pos="1843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planu finansowego, w tym planu inwestycyjnego,</w:t>
      </w:r>
    </w:p>
    <w:p w:rsidR="00AD2968" w:rsidRPr="00AD2968" w:rsidRDefault="00AD2968" w:rsidP="00F95D95">
      <w:pPr>
        <w:widowControl w:val="0"/>
        <w:numPr>
          <w:ilvl w:val="0"/>
          <w:numId w:val="309"/>
        </w:numPr>
        <w:tabs>
          <w:tab w:val="left" w:pos="360"/>
          <w:tab w:val="num" w:pos="709"/>
          <w:tab w:val="left" w:pos="1560"/>
          <w:tab w:val="left" w:pos="1843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lastRenderedPageBreak/>
        <w:t>rocznego sprawozdania z planu finansowego, w tym planu inwestycyjnego,</w:t>
      </w:r>
    </w:p>
    <w:p w:rsidR="00AD2968" w:rsidRPr="00AD2968" w:rsidRDefault="00AD2968" w:rsidP="00F95D95">
      <w:pPr>
        <w:widowControl w:val="0"/>
        <w:numPr>
          <w:ilvl w:val="0"/>
          <w:numId w:val="309"/>
        </w:numPr>
        <w:tabs>
          <w:tab w:val="left" w:pos="360"/>
          <w:tab w:val="num" w:pos="709"/>
          <w:tab w:val="left" w:pos="1560"/>
          <w:tab w:val="left" w:pos="1843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kredytów bankowych lub dotacji,</w:t>
      </w:r>
    </w:p>
    <w:p w:rsidR="00AD2968" w:rsidRPr="00AD2968" w:rsidRDefault="00AD2968" w:rsidP="00F95D95">
      <w:pPr>
        <w:widowControl w:val="0"/>
        <w:numPr>
          <w:ilvl w:val="0"/>
          <w:numId w:val="309"/>
        </w:numPr>
        <w:tabs>
          <w:tab w:val="left" w:pos="360"/>
          <w:tab w:val="num" w:pos="709"/>
          <w:tab w:val="left" w:pos="1560"/>
          <w:tab w:val="left" w:pos="1843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podziału zysku;</w:t>
      </w:r>
    </w:p>
    <w:p w:rsidR="00AD2968" w:rsidRPr="00AD2968" w:rsidRDefault="00AD2968" w:rsidP="00F95D95">
      <w:pPr>
        <w:widowControl w:val="0"/>
        <w:numPr>
          <w:ilvl w:val="0"/>
          <w:numId w:val="309"/>
        </w:numPr>
        <w:tabs>
          <w:tab w:val="left" w:pos="709"/>
          <w:tab w:val="left" w:pos="1560"/>
          <w:tab w:val="left" w:pos="1843"/>
        </w:tabs>
        <w:spacing w:line="100" w:lineRule="atLeast"/>
        <w:ind w:left="709" w:hanging="425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zbycia aktywów trwałych oraz zakupu lub przyjęcia darowizny nowej aparatury i sprzętu medycznego,</w:t>
      </w:r>
    </w:p>
    <w:p w:rsidR="00AD2968" w:rsidRPr="00AD2968" w:rsidRDefault="00AD2968" w:rsidP="00F95D95">
      <w:pPr>
        <w:widowControl w:val="0"/>
        <w:numPr>
          <w:ilvl w:val="0"/>
          <w:numId w:val="309"/>
        </w:numPr>
        <w:tabs>
          <w:tab w:val="left" w:pos="360"/>
          <w:tab w:val="num" w:pos="709"/>
          <w:tab w:val="left" w:pos="1560"/>
          <w:tab w:val="left" w:pos="1843"/>
        </w:tabs>
        <w:spacing w:line="100" w:lineRule="atLeast"/>
        <w:ind w:left="284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regulaminu organizacyjnego.</w:t>
      </w:r>
    </w:p>
    <w:p w:rsidR="00AD2968" w:rsidRPr="00AD2968" w:rsidRDefault="00AD2968" w:rsidP="00F95D95">
      <w:pPr>
        <w:widowControl w:val="0"/>
        <w:numPr>
          <w:ilvl w:val="1"/>
          <w:numId w:val="309"/>
        </w:numPr>
        <w:tabs>
          <w:tab w:val="left" w:pos="360"/>
          <w:tab w:val="left" w:pos="993"/>
          <w:tab w:val="left" w:pos="1276"/>
        </w:tabs>
        <w:spacing w:line="100" w:lineRule="atLeast"/>
        <w:ind w:left="284" w:hanging="284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dokonywanie okresowych analiz skarg i wniosków wnoszonych przez pacjentów, z wyłączeniem spraw podlegających nadzorowi medycznemu;</w:t>
      </w:r>
    </w:p>
    <w:p w:rsidR="00AD2968" w:rsidRPr="00AD2968" w:rsidRDefault="00AD2968" w:rsidP="00F95D95">
      <w:pPr>
        <w:widowControl w:val="0"/>
        <w:numPr>
          <w:ilvl w:val="1"/>
          <w:numId w:val="309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iCs/>
          <w:kern w:val="1"/>
          <w:sz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opiniowanie wniosku w sprawie czasowego zaprzestania działalności leczniczej;</w:t>
      </w:r>
      <w:r w:rsidRPr="00AD2968">
        <w:rPr>
          <w:rFonts w:cs="Tahoma"/>
          <w:iCs/>
          <w:kern w:val="1"/>
          <w:sz w:val="24"/>
          <w:lang w:eastAsia="fa-IR" w:bidi="fa-IR"/>
        </w:rPr>
        <w:t xml:space="preserve"> </w:t>
      </w:r>
    </w:p>
    <w:p w:rsidR="00AD2968" w:rsidRPr="00AD2968" w:rsidRDefault="00AD2968" w:rsidP="00F95D95">
      <w:pPr>
        <w:widowControl w:val="0"/>
        <w:numPr>
          <w:ilvl w:val="1"/>
          <w:numId w:val="309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wykonywanie innych zadań określonych w ustawie.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3. Kadencja Rady Społecznej trwa cztery lata. Rada Społeczna pełni swoje obowiązki do czasu powołania nowego składu osobowego Rady Społecznej.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left="284" w:hanging="284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4. Członkowie Rady Społecznej mogą zostać w każdym czasie, przed upływem kadencji, odwołani przez organ, który ich delegował. Przyczyną odwołania może być:</w:t>
      </w:r>
    </w:p>
    <w:p w:rsidR="00AD2968" w:rsidRPr="00AD2968" w:rsidRDefault="00AD2968" w:rsidP="00F95D95">
      <w:pPr>
        <w:widowControl w:val="0"/>
        <w:numPr>
          <w:ilvl w:val="0"/>
          <w:numId w:val="310"/>
        </w:numPr>
        <w:tabs>
          <w:tab w:val="left" w:pos="709"/>
        </w:tabs>
        <w:spacing w:line="100" w:lineRule="atLeast"/>
        <w:ind w:left="0" w:firstLine="284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nienależyte wykonywanie obowiązków;</w:t>
      </w:r>
    </w:p>
    <w:p w:rsidR="00AD2968" w:rsidRPr="00AD2968" w:rsidRDefault="00AD2968" w:rsidP="00F95D95">
      <w:pPr>
        <w:widowControl w:val="0"/>
        <w:numPr>
          <w:ilvl w:val="0"/>
          <w:numId w:val="310"/>
        </w:numPr>
        <w:tabs>
          <w:tab w:val="left" w:pos="709"/>
        </w:tabs>
        <w:spacing w:line="100" w:lineRule="atLeast"/>
        <w:ind w:left="0" w:firstLine="284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złożenie rezygnacji z funkcji członka Rady Społecznej;</w:t>
      </w:r>
    </w:p>
    <w:p w:rsidR="00AD2968" w:rsidRPr="00AD2968" w:rsidRDefault="00AD2968" w:rsidP="00F95D95">
      <w:pPr>
        <w:widowControl w:val="0"/>
        <w:numPr>
          <w:ilvl w:val="0"/>
          <w:numId w:val="310"/>
        </w:numPr>
        <w:tabs>
          <w:tab w:val="left" w:pos="709"/>
        </w:tabs>
        <w:spacing w:line="100" w:lineRule="atLeast"/>
        <w:ind w:left="709" w:hanging="425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wykonywanie działalności konkurencyjnej lub zatrudnienie w podmiocie wykonującym działalność konkurencyjną wobec  SPZOZ-u;</w:t>
      </w:r>
    </w:p>
    <w:p w:rsidR="00AD2968" w:rsidRPr="00AD2968" w:rsidRDefault="00AD2968" w:rsidP="00F95D95">
      <w:pPr>
        <w:widowControl w:val="0"/>
        <w:numPr>
          <w:ilvl w:val="0"/>
          <w:numId w:val="310"/>
        </w:numPr>
        <w:tabs>
          <w:tab w:val="left" w:pos="709"/>
        </w:tabs>
        <w:spacing w:line="100" w:lineRule="atLeast"/>
        <w:ind w:left="709" w:hanging="425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skazanie prawomocnym wyrokiem sądu za przestępstwo ścigane z oskarżenia publicznego lub przestępstwo skarbowe;</w:t>
      </w:r>
    </w:p>
    <w:p w:rsidR="00AD2968" w:rsidRPr="00AD2968" w:rsidRDefault="00AD2968" w:rsidP="00F95D95">
      <w:pPr>
        <w:widowControl w:val="0"/>
        <w:numPr>
          <w:ilvl w:val="0"/>
          <w:numId w:val="310"/>
        </w:numPr>
        <w:tabs>
          <w:tab w:val="left" w:pos="709"/>
        </w:tabs>
        <w:spacing w:line="100" w:lineRule="atLeast"/>
        <w:ind w:left="709" w:hanging="425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przyczyny określone w ustawie lub innych przepisach prawa uniemożliwiające zasiadanie w Radzie Społecznej, w szczególności podjęcie zatrudnienia w SPZOZ-</w:t>
      </w:r>
      <w:proofErr w:type="spellStart"/>
      <w:r w:rsidRPr="00AD2968">
        <w:rPr>
          <w:rFonts w:cs="Tahoma"/>
          <w:kern w:val="1"/>
          <w:sz w:val="24"/>
          <w:szCs w:val="24"/>
          <w:lang w:eastAsia="fa-IR" w:bidi="fa-IR"/>
        </w:rPr>
        <w:t>ie</w:t>
      </w:r>
      <w:proofErr w:type="spellEnd"/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. 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hanging="284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15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SPZOZ prowadzi gospodarkę finansową w formie przewidzianej dla samodzielnego publicznego zakładu opieki zdrowotnej, na zasadach określonych w szczególności w ustawie oraz przepisach o rachunkowości.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16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 xml:space="preserve">SPZOZ pokrywa z posiadanych środków i uzyskiwanych przychodów koszty działalności </w:t>
      </w:r>
      <w:r w:rsidRPr="00AD2968">
        <w:rPr>
          <w:rFonts w:cs="Tahoma"/>
          <w:kern w:val="1"/>
          <w:sz w:val="24"/>
          <w:szCs w:val="24"/>
          <w:lang w:eastAsia="fa-IR" w:bidi="fa-IR"/>
        </w:rPr>
        <w:br/>
        <w:t>i reguluje zobowiązania.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17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Podstawą gospodarki SPZOZ-u jest plan finansowy ustalany przez Dyrektora.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18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SPZOZ  może uzyskiwać środki finansowe:</w:t>
      </w:r>
    </w:p>
    <w:p w:rsidR="00AD2968" w:rsidRPr="00AD2968" w:rsidRDefault="00AD2968" w:rsidP="00F95D95">
      <w:pPr>
        <w:widowControl w:val="0"/>
        <w:numPr>
          <w:ilvl w:val="0"/>
          <w:numId w:val="311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 odpłatnej działalności leczniczej, chyba że przepisy odrębne stanowią inaczej;</w:t>
      </w:r>
    </w:p>
    <w:p w:rsidR="00AD2968" w:rsidRPr="00AD2968" w:rsidRDefault="00AD2968" w:rsidP="00F95D95">
      <w:pPr>
        <w:widowControl w:val="0"/>
        <w:numPr>
          <w:ilvl w:val="0"/>
          <w:numId w:val="311"/>
        </w:numPr>
        <w:tabs>
          <w:tab w:val="left" w:pos="360"/>
          <w:tab w:val="left" w:pos="993"/>
          <w:tab w:val="left" w:pos="1276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 wydzielonej działalności gospodarczej innej niż wymieniona w pkt 1, określonej w niniejszym statucie;</w:t>
      </w:r>
    </w:p>
    <w:p w:rsidR="00AD2968" w:rsidRPr="00AD2968" w:rsidRDefault="00AD2968" w:rsidP="00F95D95">
      <w:pPr>
        <w:widowControl w:val="0"/>
        <w:numPr>
          <w:ilvl w:val="0"/>
          <w:numId w:val="311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 odsetek od lokat;</w:t>
      </w:r>
    </w:p>
    <w:p w:rsidR="00AD2968" w:rsidRPr="00AD2968" w:rsidRDefault="00AD2968" w:rsidP="00F95D95">
      <w:pPr>
        <w:widowControl w:val="0"/>
        <w:numPr>
          <w:ilvl w:val="0"/>
          <w:numId w:val="311"/>
        </w:numPr>
        <w:tabs>
          <w:tab w:val="left" w:pos="360"/>
          <w:tab w:val="left" w:pos="993"/>
          <w:tab w:val="left" w:pos="1276"/>
        </w:tabs>
        <w:spacing w:line="100" w:lineRule="atLeast"/>
        <w:ind w:left="426" w:hanging="426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z darowizn, zapisów, spadków oraz ofiarności publicznej, także pochodzenia zagranicznego;</w:t>
      </w:r>
    </w:p>
    <w:p w:rsidR="00AD2968" w:rsidRPr="00AD2968" w:rsidRDefault="00AD2968" w:rsidP="00F95D95">
      <w:pPr>
        <w:widowControl w:val="0"/>
        <w:numPr>
          <w:ilvl w:val="0"/>
          <w:numId w:val="311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na cele i na zasadach określonych w przepisach art. 114-117 ustawy;</w:t>
      </w:r>
    </w:p>
    <w:p w:rsidR="00AD2968" w:rsidRPr="00AD2968" w:rsidRDefault="00AD2968" w:rsidP="00F95D95">
      <w:pPr>
        <w:widowControl w:val="0"/>
        <w:numPr>
          <w:ilvl w:val="0"/>
          <w:numId w:val="311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na realizację innych zadań określonych odrębnymi przepisami;</w:t>
      </w:r>
    </w:p>
    <w:p w:rsidR="00AD2968" w:rsidRPr="00AD2968" w:rsidRDefault="00AD2968" w:rsidP="00F95D95">
      <w:pPr>
        <w:widowControl w:val="0"/>
        <w:numPr>
          <w:ilvl w:val="0"/>
          <w:numId w:val="311"/>
        </w:numPr>
        <w:tabs>
          <w:tab w:val="left" w:pos="360"/>
          <w:tab w:val="left" w:pos="993"/>
          <w:tab w:val="left" w:pos="1276"/>
        </w:tabs>
        <w:spacing w:line="100" w:lineRule="atLeast"/>
        <w:ind w:left="0" w:firstLine="0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na pokrycie straty netto, o której mowa w art. 59 ust. 2  pkt 1 ustawy.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19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SPZOZ decyduje samodzielnie o podziale zysku.</w:t>
      </w: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F95D95" w:rsidRPr="00AD2968" w:rsidRDefault="00F95D95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lastRenderedPageBreak/>
        <w:t>§ 20</w:t>
      </w:r>
    </w:p>
    <w:p w:rsidR="00AD2968" w:rsidRPr="00AD2968" w:rsidRDefault="00AD2968" w:rsidP="00F95D95">
      <w:pPr>
        <w:numPr>
          <w:ilvl w:val="0"/>
          <w:numId w:val="314"/>
        </w:numPr>
        <w:ind w:left="426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Roczne sprawozdanie finansowe SPZOZ-u jest zatwierdzane przez Prezydenta m.st. Warszawy na zasadach określonych w odrębnych przepisach.</w:t>
      </w:r>
    </w:p>
    <w:p w:rsidR="00AD2968" w:rsidRPr="00AD2968" w:rsidRDefault="00AD2968" w:rsidP="00F95D95">
      <w:pPr>
        <w:numPr>
          <w:ilvl w:val="0"/>
          <w:numId w:val="314"/>
        </w:numPr>
        <w:ind w:left="426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Ocena sytuacji ekonomiczno-finansowej SPZOZ-u o której mowa w art. 53a ustawy jest dokonywana przez Prezydenta m.st. Warszawy.</w:t>
      </w:r>
    </w:p>
    <w:p w:rsidR="00AD2968" w:rsidRPr="00AD2968" w:rsidRDefault="00AD2968" w:rsidP="00F95D95">
      <w:pPr>
        <w:numPr>
          <w:ilvl w:val="0"/>
          <w:numId w:val="314"/>
        </w:numPr>
        <w:ind w:left="426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Program naprawczy SPZOZ-u, o którym mowa w art. 59 ust. 4 ustawy jest zatwierdzany przez Prezydenta m.st. Warszawy.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21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Nadzór nad działalnością  SPZOZ-u sprawuje Prezydent m.st. Warszawy.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firstLine="708"/>
        <w:jc w:val="both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jc w:val="center"/>
        <w:rPr>
          <w:rFonts w:cs="Tahoma"/>
          <w:b/>
          <w:bCs/>
          <w:kern w:val="1"/>
          <w:sz w:val="24"/>
          <w:szCs w:val="24"/>
          <w:lang w:eastAsia="fa-IR" w:bidi="fa-IR"/>
        </w:rPr>
      </w:pPr>
      <w:r w:rsidRPr="00AD2968">
        <w:rPr>
          <w:rFonts w:cs="Tahoma"/>
          <w:b/>
          <w:bCs/>
          <w:kern w:val="1"/>
          <w:sz w:val="24"/>
          <w:szCs w:val="24"/>
          <w:lang w:eastAsia="fa-IR" w:bidi="fa-IR"/>
        </w:rPr>
        <w:t>§ 22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left="284" w:hanging="283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1. W sprawach nieuregulowanych w niniejszym statucie stosuje się przepisy ustawy oraz przepisy wydane na jej podstawie.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ind w:firstLine="1"/>
        <w:jc w:val="both"/>
        <w:rPr>
          <w:rFonts w:cs="Tahoma"/>
          <w:kern w:val="1"/>
          <w:sz w:val="24"/>
          <w:szCs w:val="24"/>
          <w:lang w:eastAsia="fa-IR" w:bidi="fa-IR"/>
        </w:rPr>
      </w:pPr>
      <w:r w:rsidRPr="00AD2968">
        <w:rPr>
          <w:rFonts w:cs="Tahoma"/>
          <w:kern w:val="1"/>
          <w:sz w:val="24"/>
          <w:szCs w:val="24"/>
          <w:lang w:eastAsia="fa-IR" w:bidi="fa-IR"/>
        </w:rPr>
        <w:t>2. Zmiany statutu dokonywane są w trybie właściwym dla jego uchwalenia.</w:t>
      </w: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F95D95" w:rsidRDefault="00F95D95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widowControl w:val="0"/>
        <w:tabs>
          <w:tab w:val="left" w:pos="360"/>
        </w:tabs>
        <w:spacing w:line="100" w:lineRule="atLeast"/>
        <w:rPr>
          <w:rFonts w:cs="Tahoma"/>
          <w:kern w:val="1"/>
          <w:sz w:val="24"/>
          <w:szCs w:val="24"/>
          <w:lang w:eastAsia="fa-IR" w:bidi="fa-IR"/>
        </w:rPr>
      </w:pPr>
    </w:p>
    <w:p w:rsidR="00AD2968" w:rsidRPr="00AD2968" w:rsidRDefault="00AD2968" w:rsidP="00AD2968">
      <w:pPr>
        <w:spacing w:line="200" w:lineRule="atLeast"/>
        <w:ind w:left="5529" w:hanging="489"/>
        <w:rPr>
          <w:kern w:val="1"/>
        </w:rPr>
      </w:pPr>
      <w:r w:rsidRPr="00AD2968">
        <w:rPr>
          <w:kern w:val="1"/>
        </w:rPr>
        <w:lastRenderedPageBreak/>
        <w:t xml:space="preserve">Załącznik nr 1 do statutu  </w:t>
      </w:r>
    </w:p>
    <w:p w:rsidR="00AD2968" w:rsidRPr="00AD2968" w:rsidRDefault="00AD2968" w:rsidP="00AD2968">
      <w:pPr>
        <w:spacing w:line="200" w:lineRule="atLeast"/>
        <w:ind w:left="5529" w:hanging="489"/>
        <w:rPr>
          <w:kern w:val="1"/>
        </w:rPr>
      </w:pPr>
      <w:r w:rsidRPr="00AD2968">
        <w:rPr>
          <w:kern w:val="1"/>
        </w:rPr>
        <w:t xml:space="preserve">Samodzielnego Publicznego  Zakładu </w:t>
      </w:r>
    </w:p>
    <w:p w:rsidR="00AD2968" w:rsidRPr="00AD2968" w:rsidRDefault="00AD2968" w:rsidP="00AD2968">
      <w:pPr>
        <w:spacing w:line="200" w:lineRule="atLeast"/>
        <w:ind w:left="5529" w:hanging="489"/>
        <w:rPr>
          <w:kern w:val="1"/>
        </w:rPr>
      </w:pPr>
      <w:r w:rsidRPr="00AD2968">
        <w:rPr>
          <w:kern w:val="1"/>
        </w:rPr>
        <w:t xml:space="preserve">Opieki Zdrowotnej Warszawa </w:t>
      </w:r>
      <w:smartTag w:uri="urn:schemas-microsoft-com:office:smarttags" w:element="PersonName">
        <w:r w:rsidRPr="00AD2968">
          <w:rPr>
            <w:kern w:val="1"/>
          </w:rPr>
          <w:t>Wola - Śródmieście</w:t>
        </w:r>
      </w:smartTag>
      <w:r w:rsidRPr="00AD2968">
        <w:rPr>
          <w:kern w:val="1"/>
        </w:rPr>
        <w:t xml:space="preserve"> </w:t>
      </w:r>
    </w:p>
    <w:p w:rsidR="00AD2968" w:rsidRPr="00AD2968" w:rsidRDefault="00AD2968" w:rsidP="00AD2968">
      <w:pPr>
        <w:spacing w:line="200" w:lineRule="atLeast"/>
        <w:ind w:hanging="489"/>
        <w:jc w:val="both"/>
        <w:rPr>
          <w:kern w:val="1"/>
        </w:rPr>
      </w:pPr>
    </w:p>
    <w:p w:rsidR="00AD2968" w:rsidRPr="00AD2968" w:rsidRDefault="00AD2968" w:rsidP="00AD2968">
      <w:pPr>
        <w:spacing w:line="200" w:lineRule="atLeast"/>
        <w:jc w:val="both"/>
        <w:rPr>
          <w:kern w:val="1"/>
        </w:rPr>
      </w:pPr>
    </w:p>
    <w:p w:rsidR="00AD2968" w:rsidRPr="00AD2968" w:rsidRDefault="00AD2968" w:rsidP="00AD2968">
      <w:pPr>
        <w:spacing w:line="200" w:lineRule="atLeast"/>
        <w:jc w:val="both"/>
        <w:rPr>
          <w:kern w:val="1"/>
        </w:rPr>
      </w:pPr>
    </w:p>
    <w:p w:rsidR="00AD2968" w:rsidRPr="00AD2968" w:rsidRDefault="00AD2968" w:rsidP="00AD2968">
      <w:pPr>
        <w:spacing w:line="200" w:lineRule="atLeast"/>
        <w:jc w:val="both"/>
        <w:rPr>
          <w:rFonts w:ascii="Cambria" w:hAnsi="Cambria"/>
          <w:kern w:val="1"/>
        </w:rPr>
      </w:pPr>
    </w:p>
    <w:p w:rsidR="00AD2968" w:rsidRPr="00AD2968" w:rsidRDefault="00AD2968" w:rsidP="00AD2968">
      <w:pPr>
        <w:spacing w:line="200" w:lineRule="atLeast"/>
        <w:jc w:val="center"/>
        <w:rPr>
          <w:b/>
          <w:kern w:val="1"/>
        </w:rPr>
      </w:pPr>
      <w:r w:rsidRPr="00AD2968">
        <w:rPr>
          <w:b/>
          <w:kern w:val="1"/>
        </w:rPr>
        <w:t>WZÓR ZNAKU GRAFICZNEGO,</w:t>
      </w:r>
    </w:p>
    <w:p w:rsidR="00AD2968" w:rsidRPr="00AD2968" w:rsidRDefault="00AD2968" w:rsidP="00AD2968">
      <w:pPr>
        <w:spacing w:line="200" w:lineRule="atLeast"/>
        <w:jc w:val="center"/>
        <w:rPr>
          <w:b/>
          <w:kern w:val="1"/>
        </w:rPr>
      </w:pPr>
      <w:r w:rsidRPr="00AD2968">
        <w:rPr>
          <w:b/>
          <w:kern w:val="1"/>
        </w:rPr>
        <w:t>KTÓRYM POSŁUGUJE SIĘ SAMODZIELNY PUBLICZNY ZAKŁAD OPIEKI ZDROWOTNEJ WARSZAWA WOLA -ŚRÓDMIEŚCIE</w:t>
      </w:r>
    </w:p>
    <w:p w:rsidR="00AD2968" w:rsidRPr="00AD2968" w:rsidRDefault="00AD2968" w:rsidP="00AD2968">
      <w:pPr>
        <w:spacing w:line="200" w:lineRule="atLeast"/>
        <w:jc w:val="center"/>
        <w:rPr>
          <w:b/>
          <w:kern w:val="1"/>
        </w:rPr>
      </w:pPr>
    </w:p>
    <w:p w:rsidR="00AD2968" w:rsidRPr="00AD2968" w:rsidRDefault="00AD2968" w:rsidP="00AD2968">
      <w:pPr>
        <w:spacing w:line="200" w:lineRule="atLeast"/>
        <w:jc w:val="center"/>
        <w:rPr>
          <w:b/>
          <w:kern w:val="1"/>
        </w:rPr>
      </w:pPr>
    </w:p>
    <w:p w:rsidR="00AD2968" w:rsidRPr="00AD2968" w:rsidRDefault="00AD2968" w:rsidP="00AD2968">
      <w:pPr>
        <w:spacing w:line="200" w:lineRule="atLeast"/>
        <w:jc w:val="center"/>
        <w:rPr>
          <w:b/>
          <w:kern w:val="1"/>
        </w:rPr>
      </w:pPr>
    </w:p>
    <w:p w:rsidR="00AD2968" w:rsidRPr="00AD2968" w:rsidRDefault="00AD2968" w:rsidP="00AD2968">
      <w:pPr>
        <w:spacing w:line="200" w:lineRule="atLeast"/>
        <w:jc w:val="center"/>
        <w:rPr>
          <w:b/>
          <w:kern w:val="1"/>
        </w:rPr>
      </w:pPr>
    </w:p>
    <w:p w:rsidR="00AD2968" w:rsidRPr="00AD2968" w:rsidRDefault="00AD2968" w:rsidP="00AD2968">
      <w:pPr>
        <w:spacing w:line="200" w:lineRule="atLeast"/>
        <w:jc w:val="center"/>
        <w:rPr>
          <w:b/>
          <w:kern w:val="1"/>
        </w:rPr>
      </w:pPr>
    </w:p>
    <w:p w:rsidR="00AD2968" w:rsidRPr="00AD2968" w:rsidRDefault="00AD2968" w:rsidP="00AD2968">
      <w:pPr>
        <w:spacing w:line="200" w:lineRule="atLeast"/>
        <w:jc w:val="center"/>
        <w:rPr>
          <w:b/>
          <w:kern w:val="1"/>
        </w:rPr>
      </w:pPr>
    </w:p>
    <w:p w:rsidR="00AD2968" w:rsidRPr="00AD2968" w:rsidRDefault="00AD2968" w:rsidP="00AD2968">
      <w:pPr>
        <w:keepNext/>
        <w:widowControl w:val="0"/>
        <w:tabs>
          <w:tab w:val="left" w:pos="432"/>
        </w:tabs>
        <w:spacing w:line="100" w:lineRule="atLeast"/>
        <w:ind w:left="432" w:hanging="432"/>
        <w:outlineLvl w:val="0"/>
        <w:rPr>
          <w:rFonts w:ascii="Cambria" w:hAnsi="Cambria"/>
          <w:b/>
          <w:bCs/>
          <w:kern w:val="32"/>
          <w:sz w:val="32"/>
          <w:szCs w:val="32"/>
        </w:rPr>
      </w:pPr>
      <w:r w:rsidRPr="00AD2968">
        <w:rPr>
          <w:rFonts w:ascii="Cambria" w:hAnsi="Cambria"/>
          <w:b/>
          <w:bCs/>
          <w:noProof/>
          <w:kern w:val="32"/>
          <w:sz w:val="32"/>
          <w:szCs w:val="32"/>
          <w:lang w:eastAsia="pl-PL"/>
        </w:rPr>
        <w:drawing>
          <wp:inline distT="0" distB="0" distL="0" distR="0">
            <wp:extent cx="5772150" cy="3733800"/>
            <wp:effectExtent l="1905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33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Default="00AD2968" w:rsidP="00AD2968">
      <w:pPr>
        <w:spacing w:line="200" w:lineRule="atLeast"/>
        <w:ind w:left="5160"/>
        <w:rPr>
          <w:kern w:val="1"/>
        </w:rPr>
      </w:pPr>
    </w:p>
    <w:p w:rsidR="00F95D95" w:rsidRDefault="00F95D95" w:rsidP="00AD2968">
      <w:pPr>
        <w:spacing w:line="200" w:lineRule="atLeast"/>
        <w:ind w:left="5160"/>
        <w:rPr>
          <w:kern w:val="1"/>
        </w:rPr>
      </w:pPr>
    </w:p>
    <w:p w:rsidR="00F95D95" w:rsidRPr="00AD2968" w:rsidRDefault="00F95D95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rPr>
          <w:kern w:val="1"/>
        </w:rPr>
      </w:pPr>
    </w:p>
    <w:p w:rsidR="00AD2968" w:rsidRPr="00AD2968" w:rsidRDefault="00AD2968" w:rsidP="00AD2968">
      <w:pPr>
        <w:ind w:left="5220"/>
        <w:rPr>
          <w:kern w:val="1"/>
        </w:rPr>
      </w:pPr>
      <w:r w:rsidRPr="00AD2968">
        <w:rPr>
          <w:kern w:val="1"/>
        </w:rPr>
        <w:lastRenderedPageBreak/>
        <w:t>Załącznik nr 2 do statutu</w:t>
      </w:r>
    </w:p>
    <w:p w:rsidR="00AD2968" w:rsidRPr="00AD2968" w:rsidRDefault="00AD2968" w:rsidP="00AD2968">
      <w:pPr>
        <w:ind w:left="5220"/>
        <w:rPr>
          <w:kern w:val="1"/>
        </w:rPr>
      </w:pPr>
      <w:r w:rsidRPr="00AD2968">
        <w:rPr>
          <w:kern w:val="1"/>
        </w:rPr>
        <w:t xml:space="preserve">Samodzielnego Publicznego Zakładu Opieki  </w:t>
      </w:r>
    </w:p>
    <w:p w:rsidR="00AD2968" w:rsidRPr="00AD2968" w:rsidRDefault="00AD2968" w:rsidP="00AD2968">
      <w:pPr>
        <w:ind w:left="5220"/>
        <w:rPr>
          <w:kern w:val="1"/>
        </w:rPr>
      </w:pPr>
      <w:r w:rsidRPr="00AD2968">
        <w:rPr>
          <w:kern w:val="1"/>
        </w:rPr>
        <w:t xml:space="preserve">Zdrowotnej  Warszawa </w:t>
      </w:r>
      <w:smartTag w:uri="urn:schemas-microsoft-com:office:smarttags" w:element="PersonName">
        <w:r w:rsidRPr="00AD2968">
          <w:rPr>
            <w:kern w:val="1"/>
          </w:rPr>
          <w:t>Wola - Śródmieście</w:t>
        </w:r>
      </w:smartTag>
      <w:r w:rsidRPr="00AD2968">
        <w:rPr>
          <w:kern w:val="1"/>
        </w:rPr>
        <w:t xml:space="preserve"> </w:t>
      </w:r>
    </w:p>
    <w:p w:rsidR="00AD2968" w:rsidRPr="00AD2968" w:rsidRDefault="00AD2968" w:rsidP="00AD2968">
      <w:pPr>
        <w:spacing w:line="200" w:lineRule="atLeast"/>
        <w:ind w:left="5160"/>
        <w:rPr>
          <w:kern w:val="1"/>
        </w:rPr>
      </w:pPr>
    </w:p>
    <w:p w:rsidR="00AD2968" w:rsidRPr="00AD2968" w:rsidRDefault="00AD2968" w:rsidP="00AD2968">
      <w:pPr>
        <w:spacing w:line="200" w:lineRule="atLeast"/>
        <w:jc w:val="right"/>
        <w:rPr>
          <w:rFonts w:ascii="Cambria" w:hAnsi="Cambria"/>
          <w:kern w:val="1"/>
          <w:sz w:val="24"/>
        </w:rPr>
      </w:pPr>
    </w:p>
    <w:p w:rsidR="00AD2968" w:rsidRPr="00AD2968" w:rsidRDefault="00AD2968" w:rsidP="00AD2968">
      <w:pPr>
        <w:spacing w:line="200" w:lineRule="atLeast"/>
        <w:jc w:val="right"/>
        <w:rPr>
          <w:rFonts w:ascii="Cambria" w:hAnsi="Cambria"/>
          <w:kern w:val="1"/>
          <w:sz w:val="24"/>
        </w:rPr>
      </w:pPr>
    </w:p>
    <w:p w:rsidR="00AD2968" w:rsidRPr="00AD2968" w:rsidRDefault="00AD2968" w:rsidP="00AD2968">
      <w:pPr>
        <w:spacing w:line="200" w:lineRule="atLeast"/>
        <w:jc w:val="center"/>
        <w:rPr>
          <w:b/>
          <w:bCs/>
          <w:kern w:val="1"/>
          <w:sz w:val="24"/>
          <w:szCs w:val="24"/>
        </w:rPr>
      </w:pPr>
      <w:r w:rsidRPr="00AD2968">
        <w:rPr>
          <w:b/>
          <w:bCs/>
          <w:kern w:val="1"/>
          <w:sz w:val="24"/>
          <w:szCs w:val="24"/>
        </w:rPr>
        <w:t>Wykaz Zakładów leczniczych i ich jednostek organizacyjnych</w:t>
      </w:r>
    </w:p>
    <w:p w:rsidR="00AD2968" w:rsidRPr="00AD2968" w:rsidRDefault="00AD2968" w:rsidP="00AD2968">
      <w:pPr>
        <w:spacing w:line="200" w:lineRule="atLeast"/>
        <w:jc w:val="center"/>
        <w:rPr>
          <w:b/>
          <w:bCs/>
          <w:kern w:val="1"/>
          <w:sz w:val="24"/>
          <w:szCs w:val="24"/>
        </w:rPr>
      </w:pPr>
      <w:r w:rsidRPr="00AD2968">
        <w:rPr>
          <w:b/>
          <w:bCs/>
          <w:kern w:val="1"/>
          <w:sz w:val="24"/>
          <w:szCs w:val="24"/>
        </w:rPr>
        <w:t>Samodzielnego Publicznego Zakładu Opieki Zdrowotnej Warszawa Wola – Śródmieście</w:t>
      </w:r>
    </w:p>
    <w:p w:rsidR="00AD2968" w:rsidRPr="00AD2968" w:rsidRDefault="00AD2968" w:rsidP="00AD2968">
      <w:pPr>
        <w:spacing w:line="200" w:lineRule="atLeast"/>
        <w:jc w:val="center"/>
        <w:rPr>
          <w:b/>
          <w:bCs/>
          <w:kern w:val="1"/>
          <w:sz w:val="24"/>
          <w:szCs w:val="24"/>
        </w:rPr>
      </w:pPr>
    </w:p>
    <w:p w:rsidR="00AD2968" w:rsidRPr="00AD2968" w:rsidRDefault="00AD2968" w:rsidP="00AD2968">
      <w:pPr>
        <w:spacing w:line="200" w:lineRule="atLeast"/>
        <w:jc w:val="center"/>
        <w:rPr>
          <w:rFonts w:ascii="Cambria" w:hAnsi="Cambria"/>
          <w:kern w:val="1"/>
          <w:sz w:val="24"/>
        </w:rPr>
      </w:pPr>
    </w:p>
    <w:tbl>
      <w:tblPr>
        <w:tblW w:w="9832" w:type="dxa"/>
        <w:tblInd w:w="-201" w:type="dxa"/>
        <w:tblLayout w:type="fixed"/>
        <w:tblLook w:val="0000" w:firstRow="0" w:lastRow="0" w:firstColumn="0" w:lastColumn="0" w:noHBand="0" w:noVBand="0"/>
      </w:tblPr>
      <w:tblGrid>
        <w:gridCol w:w="593"/>
        <w:gridCol w:w="2810"/>
        <w:gridCol w:w="2977"/>
        <w:gridCol w:w="3452"/>
      </w:tblGrid>
      <w:tr w:rsidR="00AD2968" w:rsidRPr="00AD2968" w:rsidTr="00AD2968">
        <w:trPr>
          <w:trHeight w:val="34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  <w:sz w:val="24"/>
                <w:szCs w:val="24"/>
              </w:rPr>
            </w:pPr>
            <w:r w:rsidRPr="00AD2968">
              <w:rPr>
                <w:b/>
                <w:kern w:val="1"/>
                <w:sz w:val="24"/>
                <w:szCs w:val="24"/>
              </w:rPr>
              <w:t xml:space="preserve">  Lp.           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  <w:sz w:val="24"/>
                <w:szCs w:val="24"/>
              </w:rPr>
            </w:pPr>
            <w:r w:rsidRPr="00AD2968">
              <w:rPr>
                <w:b/>
                <w:kern w:val="1"/>
                <w:sz w:val="24"/>
                <w:szCs w:val="24"/>
              </w:rPr>
              <w:t>Nazwa zakładu leczniczego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  <w:sz w:val="24"/>
                <w:szCs w:val="24"/>
              </w:rPr>
            </w:pPr>
            <w:r w:rsidRPr="00AD2968">
              <w:rPr>
                <w:b/>
                <w:kern w:val="1"/>
                <w:sz w:val="24"/>
                <w:szCs w:val="24"/>
              </w:rPr>
              <w:t>Nazwa jednostki organizacyjnej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  <w:sz w:val="24"/>
                <w:szCs w:val="24"/>
              </w:rPr>
            </w:pPr>
          </w:p>
          <w:p w:rsidR="00AD2968" w:rsidRPr="00AD2968" w:rsidRDefault="00AD2968" w:rsidP="00AD2968">
            <w:pPr>
              <w:spacing w:line="200" w:lineRule="atLeast"/>
              <w:jc w:val="center"/>
              <w:rPr>
                <w:b/>
                <w:kern w:val="1"/>
                <w:sz w:val="24"/>
                <w:szCs w:val="24"/>
              </w:rPr>
            </w:pPr>
            <w:r w:rsidRPr="00AD2968">
              <w:rPr>
                <w:b/>
                <w:kern w:val="1"/>
                <w:sz w:val="24"/>
                <w:szCs w:val="24"/>
              </w:rPr>
              <w:t>Adres</w:t>
            </w:r>
          </w:p>
          <w:p w:rsidR="00AD2968" w:rsidRPr="00AD2968" w:rsidRDefault="00AD2968" w:rsidP="00AD2968">
            <w:pPr>
              <w:spacing w:line="200" w:lineRule="atLeast"/>
              <w:jc w:val="center"/>
              <w:rPr>
                <w:b/>
                <w:kern w:val="1"/>
                <w:sz w:val="24"/>
                <w:szCs w:val="24"/>
              </w:rPr>
            </w:pPr>
          </w:p>
        </w:tc>
      </w:tr>
      <w:tr w:rsidR="00AD2968" w:rsidRPr="00AD2968" w:rsidTr="00AD2968">
        <w:trPr>
          <w:trHeight w:val="254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</w:rPr>
            </w:pPr>
            <w:r w:rsidRPr="00AD2968">
              <w:rPr>
                <w:b/>
                <w:kern w:val="1"/>
              </w:rPr>
              <w:t>1.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</w:rPr>
            </w:pPr>
            <w:r w:rsidRPr="00AD2968">
              <w:rPr>
                <w:b/>
                <w:kern w:val="1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</w:rPr>
            </w:pPr>
            <w:r w:rsidRPr="00AD2968">
              <w:rPr>
                <w:b/>
                <w:kern w:val="1"/>
              </w:rPr>
              <w:t>3.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</w:rPr>
            </w:pPr>
            <w:r w:rsidRPr="00AD2968">
              <w:rPr>
                <w:b/>
                <w:kern w:val="1"/>
              </w:rPr>
              <w:t>4.</w:t>
            </w:r>
          </w:p>
        </w:tc>
      </w:tr>
      <w:tr w:rsidR="00AD2968" w:rsidRPr="00AD2968" w:rsidTr="00AD2968">
        <w:trPr>
          <w:trHeight w:val="434"/>
        </w:trPr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</w:rPr>
            </w:pPr>
            <w:r w:rsidRPr="00AD2968">
              <w:rPr>
                <w:b/>
                <w:kern w:val="1"/>
              </w:rPr>
              <w:t>1.</w:t>
            </w:r>
          </w:p>
        </w:tc>
        <w:tc>
          <w:tcPr>
            <w:tcW w:w="2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  <w:sz w:val="22"/>
                <w:szCs w:val="22"/>
              </w:rPr>
            </w:pPr>
            <w:r w:rsidRPr="00AD2968">
              <w:rPr>
                <w:b/>
                <w:kern w:val="1"/>
                <w:sz w:val="22"/>
                <w:szCs w:val="22"/>
              </w:rPr>
              <w:t xml:space="preserve">Zespół Przychodni </w:t>
            </w:r>
          </w:p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  <w:sz w:val="22"/>
                <w:szCs w:val="22"/>
              </w:rPr>
            </w:pPr>
            <w:r w:rsidRPr="00AD2968">
              <w:rPr>
                <w:b/>
                <w:kern w:val="1"/>
                <w:sz w:val="22"/>
                <w:szCs w:val="22"/>
              </w:rPr>
              <w:t>Woli i Śródmieścia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Elekcyjna 54</w:t>
            </w:r>
            <w:r w:rsidRPr="00AD2968">
              <w:rPr>
                <w:kern w:val="1"/>
              </w:rPr>
              <w:t>, 01-123 Warszawa</w:t>
            </w:r>
          </w:p>
        </w:tc>
      </w:tr>
      <w:tr w:rsidR="00AD2968" w:rsidRPr="00AD2968" w:rsidTr="00AD2968">
        <w:trPr>
          <w:trHeight w:val="362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E. Ciołka 11</w:t>
            </w:r>
            <w:r w:rsidRPr="00AD2968">
              <w:rPr>
                <w:kern w:val="1"/>
              </w:rPr>
              <w:t>, 01-445 Warszawa</w:t>
            </w:r>
          </w:p>
        </w:tc>
      </w:tr>
      <w:tr w:rsidR="00AD2968" w:rsidRPr="00AD2968" w:rsidTr="00AD2968">
        <w:trPr>
          <w:trHeight w:val="342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Obozowa 63/65</w:t>
            </w:r>
            <w:r w:rsidRPr="00AD2968">
              <w:rPr>
                <w:kern w:val="1"/>
              </w:rPr>
              <w:t>, 01-418 Warszawa</w:t>
            </w:r>
          </w:p>
        </w:tc>
      </w:tr>
      <w:tr w:rsidR="00AD2968" w:rsidRPr="00AD2968" w:rsidTr="00AD2968">
        <w:trPr>
          <w:trHeight w:val="366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Leszno 17</w:t>
            </w:r>
            <w:r w:rsidRPr="00AD2968">
              <w:rPr>
                <w:kern w:val="1"/>
              </w:rPr>
              <w:t>, 01-199 Warszawa</w:t>
            </w:r>
          </w:p>
        </w:tc>
      </w:tr>
      <w:tr w:rsidR="00AD2968" w:rsidRPr="00AD2968" w:rsidTr="00AD2968">
        <w:trPr>
          <w:trHeight w:val="347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Płocka 49</w:t>
            </w:r>
            <w:r w:rsidRPr="00AD2968">
              <w:rPr>
                <w:kern w:val="1"/>
              </w:rPr>
              <w:t>, 01-152 Warszawa</w:t>
            </w:r>
          </w:p>
        </w:tc>
      </w:tr>
      <w:tr w:rsidR="00AD2968" w:rsidRPr="00AD2968" w:rsidTr="00AD2968">
        <w:trPr>
          <w:trHeight w:val="344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Nowolipie 31</w:t>
            </w:r>
            <w:r w:rsidRPr="00AD2968">
              <w:rPr>
                <w:kern w:val="1"/>
              </w:rPr>
              <w:t>, 01-002 Warszawa</w:t>
            </w:r>
          </w:p>
        </w:tc>
      </w:tr>
      <w:tr w:rsidR="00AD2968" w:rsidRPr="00AD2968" w:rsidTr="00AD2968">
        <w:trPr>
          <w:trHeight w:val="340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Miedziana 2</w:t>
            </w:r>
            <w:r w:rsidRPr="00AD2968">
              <w:rPr>
                <w:kern w:val="1"/>
              </w:rPr>
              <w:t>, 00-814 Warszawa</w:t>
            </w:r>
          </w:p>
        </w:tc>
      </w:tr>
      <w:tr w:rsidR="00AD2968" w:rsidRPr="00AD2968" w:rsidTr="00AD2968">
        <w:trPr>
          <w:trHeight w:val="363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Grzybowska 34</w:t>
            </w:r>
            <w:r w:rsidRPr="00AD2968">
              <w:rPr>
                <w:kern w:val="1"/>
              </w:rPr>
              <w:t>, 00-863 Warszawa</w:t>
            </w:r>
          </w:p>
        </w:tc>
      </w:tr>
      <w:tr w:rsidR="00AD2968" w:rsidRPr="00AD2968" w:rsidTr="00AD2968">
        <w:trPr>
          <w:trHeight w:val="526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Specjalistyczna dla Dzieci i Młodzieży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 xml:space="preserve">ul. </w:t>
            </w:r>
            <w:proofErr w:type="spellStart"/>
            <w:r w:rsidRPr="00AD2968">
              <w:rPr>
                <w:b/>
                <w:kern w:val="1"/>
              </w:rPr>
              <w:t>Szlenkierów</w:t>
            </w:r>
            <w:proofErr w:type="spellEnd"/>
            <w:r w:rsidRPr="00AD2968">
              <w:rPr>
                <w:b/>
                <w:kern w:val="1"/>
              </w:rPr>
              <w:t xml:space="preserve"> 10</w:t>
            </w:r>
            <w:r w:rsidRPr="00AD2968">
              <w:rPr>
                <w:kern w:val="1"/>
              </w:rPr>
              <w:t>, 01-181 Warszawa</w:t>
            </w:r>
          </w:p>
        </w:tc>
      </w:tr>
      <w:tr w:rsidR="00AD2968" w:rsidRPr="00AD2968" w:rsidTr="00AD2968">
        <w:trPr>
          <w:trHeight w:val="340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Stomatologiczna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Żytnia 39</w:t>
            </w:r>
            <w:r w:rsidRPr="00AD2968">
              <w:rPr>
                <w:kern w:val="1"/>
              </w:rPr>
              <w:t>, 01-198 Warszawa</w:t>
            </w:r>
          </w:p>
        </w:tc>
      </w:tr>
      <w:tr w:rsidR="00AD2968" w:rsidRPr="00AD2968" w:rsidTr="00AD2968">
        <w:trPr>
          <w:trHeight w:val="326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Chmielna 14</w:t>
            </w:r>
            <w:r w:rsidRPr="00AD2968">
              <w:rPr>
                <w:kern w:val="1"/>
              </w:rPr>
              <w:t>, 00-020 Warszawa</w:t>
            </w:r>
          </w:p>
        </w:tc>
      </w:tr>
      <w:tr w:rsidR="00AD2968" w:rsidRPr="00AD2968" w:rsidTr="00AD2968">
        <w:trPr>
          <w:trHeight w:val="336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Dragonów 6a</w:t>
            </w:r>
            <w:r w:rsidRPr="00AD2968">
              <w:rPr>
                <w:kern w:val="1"/>
              </w:rPr>
              <w:t>, 00-467 Warszawa</w:t>
            </w:r>
          </w:p>
        </w:tc>
      </w:tr>
      <w:tr w:rsidR="00AD2968" w:rsidRPr="00AD2968" w:rsidTr="00AD2968">
        <w:trPr>
          <w:trHeight w:val="418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 xml:space="preserve">Centrum Zdrowia Psychicznego </w:t>
            </w:r>
            <w:smartTag w:uri="urn:schemas-microsoft-com:office:smarttags" w:element="PersonName">
              <w:r w:rsidRPr="00AD2968">
                <w:rPr>
                  <w:kern w:val="1"/>
                </w:rPr>
                <w:t>Wola - Śródmieście</w:t>
              </w:r>
            </w:smartTag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Mariańska 1</w:t>
            </w:r>
            <w:r w:rsidRPr="00AD2968">
              <w:rPr>
                <w:kern w:val="1"/>
              </w:rPr>
              <w:t>, 00-123 Warszawa</w:t>
            </w:r>
          </w:p>
        </w:tc>
      </w:tr>
      <w:tr w:rsidR="00AD2968" w:rsidRPr="00AD2968" w:rsidTr="00AD2968">
        <w:trPr>
          <w:trHeight w:val="338"/>
        </w:trPr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b/>
                <w:kern w:val="1"/>
              </w:rPr>
            </w:pPr>
          </w:p>
          <w:p w:rsidR="00AD2968" w:rsidRPr="00AD2968" w:rsidRDefault="00AD2968" w:rsidP="00AD2968">
            <w:pPr>
              <w:spacing w:line="200" w:lineRule="atLeast"/>
              <w:rPr>
                <w:b/>
                <w:kern w:val="1"/>
              </w:rPr>
            </w:pPr>
          </w:p>
          <w:p w:rsidR="00AD2968" w:rsidRPr="00AD2968" w:rsidRDefault="00AD2968" w:rsidP="00AD2968">
            <w:pPr>
              <w:spacing w:line="200" w:lineRule="atLeast"/>
              <w:rPr>
                <w:b/>
                <w:kern w:val="1"/>
              </w:rPr>
            </w:pPr>
            <w:r w:rsidRPr="00AD2968">
              <w:rPr>
                <w:b/>
                <w:kern w:val="1"/>
              </w:rPr>
              <w:t>2.</w:t>
            </w:r>
          </w:p>
        </w:tc>
        <w:tc>
          <w:tcPr>
            <w:tcW w:w="2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kern w:val="1"/>
                <w:sz w:val="22"/>
                <w:szCs w:val="22"/>
              </w:rPr>
            </w:pPr>
            <w:r w:rsidRPr="00AD2968">
              <w:rPr>
                <w:b/>
                <w:kern w:val="1"/>
                <w:sz w:val="22"/>
                <w:szCs w:val="22"/>
              </w:rPr>
              <w:t xml:space="preserve">Centrum Zdrowia </w:t>
            </w:r>
          </w:p>
          <w:p w:rsidR="00AD2968" w:rsidRPr="00AD2968" w:rsidRDefault="00AD2968" w:rsidP="00AD2968">
            <w:pPr>
              <w:spacing w:line="200" w:lineRule="atLeast"/>
              <w:jc w:val="center"/>
              <w:rPr>
                <w:b/>
                <w:kern w:val="1"/>
              </w:rPr>
            </w:pPr>
            <w:r w:rsidRPr="00AD2968">
              <w:rPr>
                <w:b/>
                <w:kern w:val="1"/>
                <w:sz w:val="22"/>
                <w:szCs w:val="22"/>
              </w:rPr>
              <w:t>Woli i Śródmieścia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Elekcyjna 54</w:t>
            </w:r>
            <w:r w:rsidRPr="00AD2968">
              <w:rPr>
                <w:kern w:val="1"/>
              </w:rPr>
              <w:t>, 01-123 Warszawa</w:t>
            </w:r>
          </w:p>
        </w:tc>
      </w:tr>
      <w:tr w:rsidR="00AD2968" w:rsidRPr="00AD2968" w:rsidTr="00AD2968">
        <w:trPr>
          <w:trHeight w:val="348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E. Ciołka 11</w:t>
            </w:r>
            <w:r w:rsidRPr="00AD2968">
              <w:rPr>
                <w:kern w:val="1"/>
              </w:rPr>
              <w:t>, 01-445 Warszawa</w:t>
            </w:r>
          </w:p>
        </w:tc>
      </w:tr>
      <w:tr w:rsidR="00AD2968" w:rsidRPr="00AD2968" w:rsidTr="00AD2968">
        <w:trPr>
          <w:trHeight w:val="358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Obozowa 63/65</w:t>
            </w:r>
            <w:r w:rsidRPr="00AD2968">
              <w:rPr>
                <w:kern w:val="1"/>
              </w:rPr>
              <w:t>, 01-418 Warszawa</w:t>
            </w:r>
          </w:p>
        </w:tc>
      </w:tr>
      <w:tr w:rsidR="00AD2968" w:rsidRPr="00AD2968" w:rsidTr="00AD2968">
        <w:trPr>
          <w:trHeight w:val="354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Leszno 17</w:t>
            </w:r>
            <w:r w:rsidRPr="00AD2968">
              <w:rPr>
                <w:kern w:val="1"/>
              </w:rPr>
              <w:t>, 01-199 Warszawa</w:t>
            </w:r>
          </w:p>
        </w:tc>
      </w:tr>
      <w:tr w:rsidR="00AD2968" w:rsidRPr="00AD2968" w:rsidTr="00AD2968">
        <w:trPr>
          <w:trHeight w:val="350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Płocka 49</w:t>
            </w:r>
            <w:r w:rsidRPr="00AD2968">
              <w:rPr>
                <w:kern w:val="1"/>
              </w:rPr>
              <w:t>, 01-152 Warszawa</w:t>
            </w:r>
          </w:p>
        </w:tc>
      </w:tr>
      <w:tr w:rsidR="00AD2968" w:rsidRPr="00AD2968" w:rsidTr="00AD2968">
        <w:trPr>
          <w:trHeight w:val="346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Nowolipie 31</w:t>
            </w:r>
            <w:r w:rsidRPr="00AD2968">
              <w:rPr>
                <w:kern w:val="1"/>
              </w:rPr>
              <w:t>, 01-002 Warszawa</w:t>
            </w:r>
          </w:p>
        </w:tc>
      </w:tr>
      <w:tr w:rsidR="00AD2968" w:rsidRPr="00AD2968" w:rsidTr="00AD2968">
        <w:trPr>
          <w:trHeight w:val="342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Miedziana 2</w:t>
            </w:r>
            <w:r w:rsidRPr="00AD2968">
              <w:rPr>
                <w:kern w:val="1"/>
              </w:rPr>
              <w:t>, 00-814 Warszawa</w:t>
            </w:r>
          </w:p>
        </w:tc>
      </w:tr>
      <w:tr w:rsidR="00AD2968" w:rsidRPr="00AD2968" w:rsidTr="00AD2968">
        <w:trPr>
          <w:trHeight w:val="352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Grzybowska 34</w:t>
            </w:r>
            <w:r w:rsidRPr="00AD2968">
              <w:rPr>
                <w:kern w:val="1"/>
              </w:rPr>
              <w:t>, 00-863 Warszawa</w:t>
            </w:r>
          </w:p>
        </w:tc>
      </w:tr>
      <w:tr w:rsidR="00AD2968" w:rsidRPr="00AD2968" w:rsidTr="00AD2968">
        <w:trPr>
          <w:trHeight w:val="38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Specjalistyczna dla Dzieci i Młodzieży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 xml:space="preserve">ul. </w:t>
            </w:r>
            <w:proofErr w:type="spellStart"/>
            <w:r w:rsidRPr="00AD2968">
              <w:rPr>
                <w:b/>
                <w:kern w:val="1"/>
              </w:rPr>
              <w:t>Szlenkierów</w:t>
            </w:r>
            <w:proofErr w:type="spellEnd"/>
            <w:r w:rsidRPr="00AD2968">
              <w:rPr>
                <w:b/>
                <w:kern w:val="1"/>
              </w:rPr>
              <w:t xml:space="preserve"> 10</w:t>
            </w:r>
            <w:r w:rsidRPr="00AD2968">
              <w:rPr>
                <w:kern w:val="1"/>
              </w:rPr>
              <w:t>, 01-181 Warszawa</w:t>
            </w:r>
          </w:p>
        </w:tc>
      </w:tr>
      <w:tr w:rsidR="00AD2968" w:rsidRPr="00AD2968" w:rsidTr="00AD2968">
        <w:trPr>
          <w:trHeight w:val="359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Stomatologiczna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Żytnia 39</w:t>
            </w:r>
            <w:r w:rsidRPr="00AD2968">
              <w:rPr>
                <w:kern w:val="1"/>
              </w:rPr>
              <w:t>, 01-198 Warszawa</w:t>
            </w:r>
          </w:p>
        </w:tc>
      </w:tr>
      <w:tr w:rsidR="00AD2968" w:rsidRPr="00AD2968" w:rsidTr="00AD2968">
        <w:trPr>
          <w:trHeight w:val="361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Chmielna 14</w:t>
            </w:r>
            <w:r w:rsidRPr="00AD2968">
              <w:rPr>
                <w:kern w:val="1"/>
              </w:rPr>
              <w:t>, 00-020 Warszawa</w:t>
            </w:r>
          </w:p>
        </w:tc>
      </w:tr>
      <w:tr w:rsidR="00AD2968" w:rsidRPr="00AD2968" w:rsidTr="00AD2968">
        <w:trPr>
          <w:trHeight w:val="356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>Przychodnia Lekarska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Dragonów 6a</w:t>
            </w:r>
            <w:r w:rsidRPr="00AD2968">
              <w:rPr>
                <w:kern w:val="1"/>
              </w:rPr>
              <w:t>, 00-467 Warszawa</w:t>
            </w:r>
          </w:p>
        </w:tc>
      </w:tr>
      <w:tr w:rsidR="00AD2968" w:rsidRPr="00AD2968" w:rsidTr="00AD2968">
        <w:trPr>
          <w:trHeight w:val="338"/>
        </w:trPr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kern w:val="1"/>
              </w:rPr>
              <w:t xml:space="preserve">Centrum Zdrowia Psychicznego </w:t>
            </w:r>
            <w:smartTag w:uri="urn:schemas-microsoft-com:office:smarttags" w:element="PersonName">
              <w:r w:rsidRPr="00AD2968">
                <w:rPr>
                  <w:kern w:val="1"/>
                </w:rPr>
                <w:t>Wola - Śródmieście</w:t>
              </w:r>
            </w:smartTag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rPr>
                <w:kern w:val="1"/>
              </w:rPr>
            </w:pPr>
            <w:r w:rsidRPr="00AD2968">
              <w:rPr>
                <w:b/>
                <w:kern w:val="1"/>
              </w:rPr>
              <w:t>ul. Mariańska 1</w:t>
            </w:r>
            <w:r w:rsidRPr="00AD2968">
              <w:rPr>
                <w:kern w:val="1"/>
              </w:rPr>
              <w:t>, 00-123 Warszawa</w:t>
            </w:r>
          </w:p>
        </w:tc>
      </w:tr>
    </w:tbl>
    <w:p w:rsidR="00AD2968" w:rsidRDefault="00AD2968" w:rsidP="00AD2968">
      <w:pPr>
        <w:rPr>
          <w:b/>
          <w:sz w:val="32"/>
          <w:szCs w:val="32"/>
        </w:rPr>
      </w:pPr>
      <w:r w:rsidRPr="00AD2968">
        <w:rPr>
          <w:b/>
          <w:sz w:val="32"/>
          <w:szCs w:val="32"/>
        </w:rPr>
        <w:t xml:space="preserve"> </w:t>
      </w:r>
    </w:p>
    <w:p w:rsidR="00F95D95" w:rsidRPr="00AD2968" w:rsidRDefault="00F95D95" w:rsidP="00AD2968">
      <w:pPr>
        <w:rPr>
          <w:b/>
          <w:sz w:val="32"/>
          <w:szCs w:val="32"/>
        </w:rPr>
      </w:pPr>
    </w:p>
    <w:p w:rsidR="00AD2968" w:rsidRPr="00AD2968" w:rsidRDefault="00AD2968" w:rsidP="00426DB1">
      <w:pPr>
        <w:ind w:left="5387"/>
        <w:rPr>
          <w:sz w:val="24"/>
          <w:szCs w:val="24"/>
        </w:rPr>
      </w:pPr>
      <w:r w:rsidRPr="00AD2968">
        <w:rPr>
          <w:sz w:val="24"/>
          <w:szCs w:val="24"/>
        </w:rPr>
        <w:lastRenderedPageBreak/>
        <w:t>Załącznik nr 19</w:t>
      </w:r>
    </w:p>
    <w:p w:rsidR="00AD2968" w:rsidRPr="00AD2968" w:rsidRDefault="00AD2968" w:rsidP="00426DB1">
      <w:pPr>
        <w:ind w:left="5387" w:right="-48"/>
        <w:rPr>
          <w:sz w:val="24"/>
          <w:szCs w:val="24"/>
        </w:rPr>
      </w:pPr>
      <w:r w:rsidRPr="00AD2968">
        <w:rPr>
          <w:sz w:val="24"/>
          <w:szCs w:val="24"/>
        </w:rPr>
        <w:t>do uchwały nr</w:t>
      </w:r>
      <w:r w:rsidR="00426DB1">
        <w:rPr>
          <w:sz w:val="24"/>
          <w:szCs w:val="24"/>
        </w:rPr>
        <w:t xml:space="preserve"> LVII/1487/2017</w:t>
      </w:r>
    </w:p>
    <w:p w:rsidR="00AD2968" w:rsidRPr="00AD2968" w:rsidRDefault="00AD2968" w:rsidP="00426DB1">
      <w:pPr>
        <w:ind w:left="5387" w:right="-48"/>
        <w:rPr>
          <w:sz w:val="24"/>
          <w:szCs w:val="24"/>
        </w:rPr>
      </w:pPr>
      <w:r w:rsidRPr="00AD2968">
        <w:rPr>
          <w:sz w:val="24"/>
          <w:szCs w:val="24"/>
        </w:rPr>
        <w:t>Rady m.st. Warszawy</w:t>
      </w:r>
    </w:p>
    <w:p w:rsidR="00AD2968" w:rsidRPr="00AD2968" w:rsidRDefault="00AD2968" w:rsidP="00426DB1">
      <w:pPr>
        <w:ind w:left="5387" w:right="-48"/>
        <w:rPr>
          <w:sz w:val="24"/>
          <w:szCs w:val="24"/>
        </w:rPr>
      </w:pPr>
      <w:r w:rsidRPr="00AD2968">
        <w:rPr>
          <w:sz w:val="24"/>
          <w:szCs w:val="24"/>
        </w:rPr>
        <w:t xml:space="preserve">z dnia </w:t>
      </w:r>
      <w:r w:rsidR="00426DB1">
        <w:rPr>
          <w:sz w:val="24"/>
          <w:szCs w:val="24"/>
        </w:rPr>
        <w:t>16 listopada 2017 r.</w:t>
      </w:r>
    </w:p>
    <w:p w:rsidR="00AD2968" w:rsidRPr="00AD2968" w:rsidRDefault="00AD2968" w:rsidP="00AD2968">
      <w:pPr>
        <w:ind w:left="5103"/>
      </w:pPr>
    </w:p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  <w:rPr>
          <w:b/>
          <w:sz w:val="24"/>
          <w:szCs w:val="24"/>
        </w:rPr>
      </w:pPr>
      <w:r w:rsidRPr="00AD2968">
        <w:rPr>
          <w:b/>
          <w:sz w:val="24"/>
          <w:szCs w:val="24"/>
        </w:rPr>
        <w:t>STATUT</w:t>
      </w:r>
    </w:p>
    <w:p w:rsidR="00AD2968" w:rsidRPr="00AD2968" w:rsidRDefault="00AD2968" w:rsidP="00AD2968">
      <w:pPr>
        <w:jc w:val="center"/>
        <w:rPr>
          <w:b/>
          <w:sz w:val="24"/>
          <w:szCs w:val="24"/>
        </w:rPr>
      </w:pPr>
    </w:p>
    <w:p w:rsidR="00AD2968" w:rsidRPr="00AD2968" w:rsidRDefault="00AD2968" w:rsidP="00AD2968">
      <w:pPr>
        <w:spacing w:line="276" w:lineRule="auto"/>
        <w:jc w:val="center"/>
        <w:rPr>
          <w:b/>
          <w:sz w:val="24"/>
          <w:szCs w:val="24"/>
        </w:rPr>
      </w:pPr>
      <w:r w:rsidRPr="00AD2968">
        <w:rPr>
          <w:b/>
          <w:sz w:val="24"/>
          <w:szCs w:val="24"/>
        </w:rPr>
        <w:t xml:space="preserve">SAMODZIELNEGO PUBLICZNEGO ZESPOŁU ZAKŁADÓW </w:t>
      </w:r>
    </w:p>
    <w:p w:rsidR="00AD2968" w:rsidRPr="00AD2968" w:rsidRDefault="00AD2968" w:rsidP="00AD2968">
      <w:pPr>
        <w:spacing w:line="276" w:lineRule="auto"/>
        <w:jc w:val="center"/>
        <w:rPr>
          <w:b/>
          <w:sz w:val="24"/>
          <w:szCs w:val="24"/>
        </w:rPr>
      </w:pPr>
      <w:r w:rsidRPr="00AD2968">
        <w:rPr>
          <w:b/>
          <w:sz w:val="24"/>
          <w:szCs w:val="24"/>
        </w:rPr>
        <w:t>LECZNICTWA OTWARTEGO</w:t>
      </w:r>
    </w:p>
    <w:p w:rsidR="00AD2968" w:rsidRPr="00AD2968" w:rsidRDefault="00AD2968" w:rsidP="00AD2968">
      <w:pPr>
        <w:spacing w:line="276" w:lineRule="auto"/>
        <w:jc w:val="center"/>
        <w:rPr>
          <w:b/>
          <w:sz w:val="24"/>
          <w:szCs w:val="24"/>
        </w:rPr>
      </w:pPr>
      <w:r w:rsidRPr="00AD2968">
        <w:rPr>
          <w:b/>
          <w:sz w:val="24"/>
          <w:szCs w:val="24"/>
        </w:rPr>
        <w:t>WARSZAWA - ŻOLIBORZ</w:t>
      </w:r>
    </w:p>
    <w:p w:rsidR="00AD2968" w:rsidRPr="00AD2968" w:rsidRDefault="00AD2968" w:rsidP="00AD2968">
      <w:pPr>
        <w:jc w:val="center"/>
        <w:rPr>
          <w:b/>
          <w:sz w:val="24"/>
          <w:szCs w:val="24"/>
        </w:rPr>
      </w:pPr>
    </w:p>
    <w:p w:rsidR="00AD2968" w:rsidRPr="00AD2968" w:rsidRDefault="00AD2968" w:rsidP="00AD2968">
      <w:pPr>
        <w:jc w:val="center"/>
        <w:rPr>
          <w:sz w:val="24"/>
          <w:szCs w:val="24"/>
        </w:rPr>
      </w:pPr>
    </w:p>
    <w:p w:rsidR="00AD2968" w:rsidRPr="00AD2968" w:rsidRDefault="00AD2968" w:rsidP="00AD2968">
      <w:pPr>
        <w:jc w:val="center"/>
        <w:rPr>
          <w:sz w:val="24"/>
          <w:szCs w:val="24"/>
        </w:rPr>
      </w:pPr>
      <w:r w:rsidRPr="00AD2968">
        <w:rPr>
          <w:sz w:val="24"/>
          <w:szCs w:val="24"/>
        </w:rPr>
        <w:t>(tekst jednolity)</w:t>
      </w:r>
    </w:p>
    <w:p w:rsidR="00AD2968" w:rsidRPr="00AD2968" w:rsidRDefault="00AD2968" w:rsidP="00AD2968">
      <w:pPr>
        <w:rPr>
          <w:sz w:val="24"/>
          <w:szCs w:val="24"/>
        </w:rPr>
      </w:pPr>
    </w:p>
    <w:p w:rsidR="00AD2968" w:rsidRPr="00AD2968" w:rsidRDefault="00AD2968" w:rsidP="00AD2968">
      <w:pPr>
        <w:rPr>
          <w:sz w:val="24"/>
          <w:szCs w:val="24"/>
        </w:rPr>
      </w:pPr>
    </w:p>
    <w:p w:rsidR="00AD2968" w:rsidRPr="00AD2968" w:rsidRDefault="00AD2968" w:rsidP="00AD2968">
      <w:pPr>
        <w:rPr>
          <w:sz w:val="24"/>
          <w:szCs w:val="24"/>
        </w:rPr>
      </w:pPr>
    </w:p>
    <w:p w:rsidR="00AD2968" w:rsidRPr="00AD2968" w:rsidRDefault="00AD2968" w:rsidP="00AD2968">
      <w:pPr>
        <w:rPr>
          <w:sz w:val="24"/>
          <w:szCs w:val="24"/>
        </w:rPr>
      </w:pPr>
    </w:p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Default="00AD2968" w:rsidP="00AD2968">
      <w:pPr>
        <w:jc w:val="center"/>
      </w:pPr>
    </w:p>
    <w:p w:rsidR="00F95D95" w:rsidRDefault="00F95D95" w:rsidP="00AD2968">
      <w:pPr>
        <w:jc w:val="center"/>
      </w:pPr>
    </w:p>
    <w:p w:rsidR="00F95D95" w:rsidRPr="00AD2968" w:rsidRDefault="00F95D95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jc w:val="center"/>
      </w:pPr>
    </w:p>
    <w:p w:rsidR="00AD2968" w:rsidRPr="00AD2968" w:rsidRDefault="00AD2968" w:rsidP="00AD2968">
      <w:pPr>
        <w:ind w:left="57" w:right="57"/>
        <w:jc w:val="center"/>
        <w:rPr>
          <w:sz w:val="24"/>
          <w:szCs w:val="24"/>
        </w:rPr>
      </w:pPr>
      <w:r w:rsidRPr="00AD2968">
        <w:rPr>
          <w:b/>
          <w:bCs/>
          <w:sz w:val="24"/>
          <w:szCs w:val="24"/>
        </w:rPr>
        <w:lastRenderedPageBreak/>
        <w:t>§ 1</w:t>
      </w:r>
    </w:p>
    <w:p w:rsidR="00AD2968" w:rsidRPr="00AD2968" w:rsidRDefault="00AD2968" w:rsidP="00F95D95">
      <w:pPr>
        <w:numPr>
          <w:ilvl w:val="0"/>
          <w:numId w:val="315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Samodzielny Publiczny Zespół Zakładów Lecznictwa Otwartego Warszawa - Żoliborz</w:t>
      </w:r>
      <w:r w:rsidRPr="00AD2968">
        <w:rPr>
          <w:i/>
          <w:iCs/>
          <w:sz w:val="24"/>
          <w:szCs w:val="24"/>
          <w:lang w:eastAsia="pl-PL"/>
        </w:rPr>
        <w:t>,</w:t>
      </w:r>
      <w:r w:rsidRPr="00AD2968">
        <w:rPr>
          <w:sz w:val="24"/>
          <w:szCs w:val="24"/>
          <w:lang w:eastAsia="pl-PL"/>
        </w:rPr>
        <w:t xml:space="preserve"> zwany dalej „Zespołem”, jest podmiotem leczniczym niebędącym przedsiębiorcą, prowadzonym w formie samodzielnego publicznego zakładu opieki zdrowotnej.</w:t>
      </w:r>
    </w:p>
    <w:p w:rsidR="00AD2968" w:rsidRPr="00AD2968" w:rsidRDefault="00AD2968" w:rsidP="00F95D95">
      <w:pPr>
        <w:numPr>
          <w:ilvl w:val="0"/>
          <w:numId w:val="315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Zespół może używać nazwy skróconej: „SPZZLO Warszawa-Żoliborz”.</w:t>
      </w:r>
    </w:p>
    <w:p w:rsidR="00AD2968" w:rsidRPr="00AD2968" w:rsidRDefault="00AD2968" w:rsidP="00F95D95">
      <w:pPr>
        <w:numPr>
          <w:ilvl w:val="0"/>
          <w:numId w:val="315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Zespół posługuje się znakiem graficznym, którego wzór określa załącznik nr 1 do statutu.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sz w:val="24"/>
          <w:szCs w:val="24"/>
        </w:rPr>
      </w:pPr>
      <w:r w:rsidRPr="00AD2968">
        <w:rPr>
          <w:b/>
          <w:bCs/>
          <w:sz w:val="24"/>
          <w:szCs w:val="24"/>
        </w:rPr>
        <w:t>§ 2</w:t>
      </w:r>
    </w:p>
    <w:p w:rsidR="00AD2968" w:rsidRPr="00AD2968" w:rsidRDefault="00AD2968" w:rsidP="00F95D95">
      <w:pPr>
        <w:numPr>
          <w:ilvl w:val="0"/>
          <w:numId w:val="316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Siedzibą Zespołu jest Warszawa.</w:t>
      </w:r>
    </w:p>
    <w:p w:rsidR="00AD2968" w:rsidRPr="00AD2968" w:rsidRDefault="00AD2968" w:rsidP="00F95D95">
      <w:pPr>
        <w:numPr>
          <w:ilvl w:val="0"/>
          <w:numId w:val="316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Adres Zespołu: ul. Karola Szajnochy 8, 01- 637 Warszawa.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sz w:val="24"/>
          <w:szCs w:val="24"/>
        </w:rPr>
      </w:pPr>
      <w:r w:rsidRPr="00AD2968">
        <w:rPr>
          <w:b/>
          <w:bCs/>
          <w:sz w:val="24"/>
          <w:szCs w:val="24"/>
        </w:rPr>
        <w:t>§ 3</w:t>
      </w:r>
    </w:p>
    <w:p w:rsidR="00AD2968" w:rsidRPr="00AD2968" w:rsidRDefault="00AD2968" w:rsidP="00AD2968">
      <w:pPr>
        <w:ind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Funkcję podmiotu tworzącego Zespół wykonuje m.st. Warszawa.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4</w:t>
      </w:r>
    </w:p>
    <w:p w:rsidR="00AD2968" w:rsidRPr="00AD2968" w:rsidRDefault="00AD2968" w:rsidP="00AD2968">
      <w:pPr>
        <w:ind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Zespół działa na podstawie:</w:t>
      </w:r>
    </w:p>
    <w:p w:rsidR="00AD2968" w:rsidRPr="00AD2968" w:rsidRDefault="00AD2968" w:rsidP="00F95D95">
      <w:pPr>
        <w:numPr>
          <w:ilvl w:val="0"/>
          <w:numId w:val="317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 xml:space="preserve">ustawy z dnia 15 kwietnia 2011 r. o działalności leczniczej (Dz. U. z 2016 r. poz. 1638, z </w:t>
      </w:r>
      <w:proofErr w:type="spellStart"/>
      <w:r w:rsidRPr="00AD2968">
        <w:rPr>
          <w:sz w:val="24"/>
          <w:szCs w:val="24"/>
          <w:lang w:eastAsia="pl-PL"/>
        </w:rPr>
        <w:t>późn</w:t>
      </w:r>
      <w:proofErr w:type="spellEnd"/>
      <w:r w:rsidRPr="00AD2968">
        <w:rPr>
          <w:sz w:val="24"/>
          <w:szCs w:val="24"/>
          <w:lang w:eastAsia="pl-PL"/>
        </w:rPr>
        <w:t>. zm.), zwanej dalej „ustawą”;</w:t>
      </w:r>
    </w:p>
    <w:p w:rsidR="00AD2968" w:rsidRPr="00AD2968" w:rsidRDefault="00AD2968" w:rsidP="00F95D95">
      <w:pPr>
        <w:numPr>
          <w:ilvl w:val="0"/>
          <w:numId w:val="317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niniejszego statutu;</w:t>
      </w:r>
    </w:p>
    <w:p w:rsidR="00AD2968" w:rsidRPr="00AD2968" w:rsidRDefault="00AD2968" w:rsidP="00F95D95">
      <w:pPr>
        <w:numPr>
          <w:ilvl w:val="0"/>
          <w:numId w:val="317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innych przepisów prawa.</w:t>
      </w:r>
    </w:p>
    <w:p w:rsidR="00AD2968" w:rsidRPr="00AD2968" w:rsidRDefault="00AD2968" w:rsidP="00AD2968">
      <w:pPr>
        <w:ind w:left="57" w:right="57"/>
        <w:jc w:val="center"/>
        <w:rPr>
          <w:sz w:val="24"/>
          <w:szCs w:val="24"/>
        </w:rPr>
      </w:pPr>
      <w:r w:rsidRPr="00AD2968">
        <w:rPr>
          <w:b/>
          <w:bCs/>
          <w:sz w:val="24"/>
          <w:szCs w:val="24"/>
        </w:rPr>
        <w:t>§ 5</w:t>
      </w:r>
    </w:p>
    <w:p w:rsidR="00AD2968" w:rsidRPr="00AD2968" w:rsidRDefault="00AD2968" w:rsidP="00F95D95">
      <w:pPr>
        <w:numPr>
          <w:ilvl w:val="0"/>
          <w:numId w:val="318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Zespół posiada osobowość prawną.</w:t>
      </w:r>
    </w:p>
    <w:p w:rsidR="00AD2968" w:rsidRPr="00AD2968" w:rsidRDefault="00AD2968" w:rsidP="00F95D95">
      <w:pPr>
        <w:numPr>
          <w:ilvl w:val="0"/>
          <w:numId w:val="318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Zespół został wpisany do rejestru stowarzyszeń, innych organizacji społecznych i zawodowych, fundacji oraz samodzielnych publicznych zakładów opieki zdrowotnej Krajowego Rejestru Sądowego prowadzonego przez Sąd Rejonowy dla m.st. Warszawy w Warszawie, pod numerem KRS: 00000096866.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sz w:val="24"/>
          <w:szCs w:val="24"/>
        </w:rPr>
      </w:pPr>
      <w:r w:rsidRPr="00AD2968">
        <w:rPr>
          <w:b/>
          <w:bCs/>
          <w:sz w:val="24"/>
          <w:szCs w:val="24"/>
        </w:rPr>
        <w:t>§ 6</w:t>
      </w:r>
    </w:p>
    <w:p w:rsidR="00AD2968" w:rsidRPr="00AD2968" w:rsidRDefault="00AD2968" w:rsidP="00F95D95">
      <w:pPr>
        <w:numPr>
          <w:ilvl w:val="0"/>
          <w:numId w:val="319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Głównym celem funkcjonowania Zespołu jest wykonywanie działalności leczniczej polegającej na udzielaniu świadczeń zdrowotnych. Działalność lecznicza wykonywana przez Zespół może również polegać na:</w:t>
      </w:r>
    </w:p>
    <w:p w:rsidR="00AD2968" w:rsidRPr="00AD2968" w:rsidRDefault="00AD2968" w:rsidP="00F95D95">
      <w:pPr>
        <w:numPr>
          <w:ilvl w:val="0"/>
          <w:numId w:val="320"/>
        </w:numPr>
        <w:suppressAutoHyphens w:val="0"/>
        <w:ind w:left="709" w:right="57" w:hanging="283"/>
        <w:contextualSpacing/>
        <w:jc w:val="both"/>
        <w:rPr>
          <w:sz w:val="24"/>
          <w:szCs w:val="24"/>
          <w:lang w:val="en-US" w:eastAsia="pl-PL"/>
        </w:rPr>
      </w:pPr>
      <w:r w:rsidRPr="00AD2968">
        <w:rPr>
          <w:sz w:val="24"/>
          <w:szCs w:val="24"/>
          <w:lang w:eastAsia="pl-PL"/>
        </w:rPr>
        <w:t>promocji zdrowia;</w:t>
      </w:r>
    </w:p>
    <w:p w:rsidR="00AD2968" w:rsidRPr="00AD2968" w:rsidRDefault="00AD2968" w:rsidP="00F95D95">
      <w:pPr>
        <w:numPr>
          <w:ilvl w:val="0"/>
          <w:numId w:val="320"/>
        </w:numPr>
        <w:suppressAutoHyphens w:val="0"/>
        <w:ind w:left="709" w:right="57" w:hanging="283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realizacji zadań dydaktycznych i badawczych w powiązaniu z udzielaniem świadczeń zdrowotnych i promocją zdrowia, w tym wdrażaniem nowych technologii medycznych oraz metod leczenia.</w:t>
      </w:r>
    </w:p>
    <w:p w:rsidR="00AD2968" w:rsidRPr="00AD2968" w:rsidRDefault="00AD2968" w:rsidP="00F95D95">
      <w:pPr>
        <w:numPr>
          <w:ilvl w:val="0"/>
          <w:numId w:val="319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Zespół może uczestniczyć w przygotowywaniu osób do wykonywania zawodu medycznego i kształceniu osób wykonujących zawód medyczny na zasadach określonych w ustawie oraz odrębnych przepisach regulujących kształcenie tych osób.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7</w:t>
      </w:r>
    </w:p>
    <w:p w:rsidR="00AD2968" w:rsidRPr="00AD2968" w:rsidRDefault="00AD2968" w:rsidP="00AD2968">
      <w:pPr>
        <w:ind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Zespół organizuje i udziela świadczeń zdrowotnych obejmujących działania służące zachowaniu, ratowaniu, przywracaniu lub poprawie zdrowia oraz inne działania medyczne wynikające z procesu leczenia, ustawy lub przepisów odrębnych regulujących zasady ich wykonywania. 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sz w:val="24"/>
          <w:szCs w:val="24"/>
        </w:rPr>
      </w:pPr>
      <w:r w:rsidRPr="00AD2968">
        <w:rPr>
          <w:b/>
          <w:bCs/>
          <w:sz w:val="24"/>
          <w:szCs w:val="24"/>
        </w:rPr>
        <w:t>§ 8</w:t>
      </w:r>
    </w:p>
    <w:p w:rsidR="00AD2968" w:rsidRPr="00AD2968" w:rsidRDefault="00AD2968" w:rsidP="00F95D95">
      <w:pPr>
        <w:numPr>
          <w:ilvl w:val="0"/>
          <w:numId w:val="321"/>
        </w:numPr>
        <w:suppressAutoHyphens w:val="0"/>
        <w:ind w:left="284" w:right="57" w:hanging="284"/>
        <w:contextualSpacing/>
        <w:jc w:val="both"/>
        <w:rPr>
          <w:iCs/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 xml:space="preserve">Zadaniem Zespołu jest wykonywanie działalności leczniczej w rodzaju: </w:t>
      </w:r>
      <w:r w:rsidRPr="00AD2968">
        <w:rPr>
          <w:iCs/>
          <w:sz w:val="24"/>
          <w:szCs w:val="24"/>
          <w:lang w:eastAsia="pl-PL"/>
        </w:rPr>
        <w:t>ambulatoryjne świadczenia zdrowotne.</w:t>
      </w:r>
    </w:p>
    <w:p w:rsidR="00AD2968" w:rsidRPr="00AD2968" w:rsidRDefault="00AD2968" w:rsidP="00F95D95">
      <w:pPr>
        <w:numPr>
          <w:ilvl w:val="0"/>
          <w:numId w:val="321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Do zadań Zespołu należy udzielanie świadczeń zdrowotnych w następujących dziedzinach medycyny:</w:t>
      </w:r>
    </w:p>
    <w:p w:rsidR="00AD2968" w:rsidRPr="00AD2968" w:rsidRDefault="00AD2968" w:rsidP="00F95D95">
      <w:pPr>
        <w:numPr>
          <w:ilvl w:val="0"/>
          <w:numId w:val="322"/>
        </w:numPr>
        <w:suppressAutoHyphens w:val="0"/>
        <w:ind w:left="709" w:right="57" w:hanging="283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 xml:space="preserve"> medycyny rodzinnej;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709" w:right="57" w:hanging="283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 dermatologii i wenerologii;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lastRenderedPageBreak/>
        <w:t>neurologii;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chorób płuc;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chirurgii ogólnej;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ortopedii i traumatologii narządu ruchu;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położnictwa i ginekologii;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urologii;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kardiologii;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radiologii i diagnostyki obrazowej;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rehabilitacji medycznej;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reumatologii;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stomatologii zachowawczej z </w:t>
      </w:r>
      <w:proofErr w:type="spellStart"/>
      <w:r w:rsidRPr="00AD2968">
        <w:rPr>
          <w:sz w:val="24"/>
          <w:szCs w:val="24"/>
        </w:rPr>
        <w:t>endodoncją</w:t>
      </w:r>
      <w:proofErr w:type="spellEnd"/>
      <w:r w:rsidRPr="00AD2968">
        <w:rPr>
          <w:sz w:val="24"/>
          <w:szCs w:val="24"/>
        </w:rPr>
        <w:t>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stomatologii dziecięcej;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diagnostyki laboratoryjnej;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psychiatrii;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alergologii;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otolaryngologii dziecięcej;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okulistyki;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kardiologii dziecięcej;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psychiatrii dzieci i młodzieży;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audiologii i foniatrii;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diabetologii;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otolaryngologii;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medycyny pracy;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zdrowia publicznego;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onkologii klinicznej;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ortodoncji;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geriatrii;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hematologii;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pediatrii;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promocji zdrowia i edukacji zdrowotnej;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pielęgniarstwa środowiska nauczania i wychowania;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protetyki stomatologicznej;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chorób wewnętrznych;</w:t>
      </w:r>
    </w:p>
    <w:p w:rsidR="00AD2968" w:rsidRPr="00AD2968" w:rsidRDefault="00AD2968" w:rsidP="00F95D95">
      <w:pPr>
        <w:numPr>
          <w:ilvl w:val="0"/>
          <w:numId w:val="323"/>
        </w:numPr>
        <w:suppressAutoHyphens w:val="0"/>
        <w:ind w:left="851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endokrynologii.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9</w:t>
      </w:r>
    </w:p>
    <w:p w:rsidR="00AD2968" w:rsidRPr="00AD2968" w:rsidRDefault="00AD2968" w:rsidP="00AD2968">
      <w:pPr>
        <w:ind w:left="57" w:right="57"/>
        <w:jc w:val="both"/>
        <w:rPr>
          <w:b/>
          <w:bCs/>
          <w:sz w:val="24"/>
          <w:szCs w:val="24"/>
        </w:rPr>
      </w:pPr>
      <w:r w:rsidRPr="00AD2968">
        <w:rPr>
          <w:sz w:val="24"/>
          <w:szCs w:val="24"/>
        </w:rPr>
        <w:t>Zespół może prowadzić wyodrębnioną organizacyjnie działalność inną niż działalność lecznicza w zakresie:</w:t>
      </w:r>
    </w:p>
    <w:p w:rsidR="00AD2968" w:rsidRPr="00AD2968" w:rsidRDefault="00AD2968" w:rsidP="00F95D95">
      <w:pPr>
        <w:numPr>
          <w:ilvl w:val="0"/>
          <w:numId w:val="324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wynajmu lub wydzierżawienia mienia Zespołu oraz w powierzonym zakresie mienia m.st. Warszawy;</w:t>
      </w:r>
    </w:p>
    <w:p w:rsidR="00AD2968" w:rsidRPr="00AD2968" w:rsidRDefault="00AD2968" w:rsidP="00F95D95">
      <w:pPr>
        <w:numPr>
          <w:ilvl w:val="0"/>
          <w:numId w:val="324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 xml:space="preserve">prowadzenia aptek ogólnodostępnych i placówek obrotu </w:t>
      </w:r>
      <w:proofErr w:type="spellStart"/>
      <w:r w:rsidRPr="00AD2968">
        <w:rPr>
          <w:sz w:val="24"/>
          <w:szCs w:val="24"/>
          <w:lang w:eastAsia="pl-PL"/>
        </w:rPr>
        <w:t>pozaaptecznego</w:t>
      </w:r>
      <w:proofErr w:type="spellEnd"/>
      <w:r w:rsidRPr="00AD2968">
        <w:rPr>
          <w:sz w:val="24"/>
          <w:szCs w:val="24"/>
          <w:lang w:eastAsia="pl-PL"/>
        </w:rPr>
        <w:t>;</w:t>
      </w:r>
    </w:p>
    <w:p w:rsidR="00AD2968" w:rsidRPr="00AD2968" w:rsidRDefault="00AD2968" w:rsidP="00F95D95">
      <w:pPr>
        <w:numPr>
          <w:ilvl w:val="0"/>
          <w:numId w:val="324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prowadzenia punktów zaopatrzenia w środki optyczne, ortopedyczne, wspomagania słuchu, a także materiały pomocnicze;</w:t>
      </w:r>
    </w:p>
    <w:p w:rsidR="00AD2968" w:rsidRPr="00AD2968" w:rsidRDefault="00AD2968" w:rsidP="00F95D95">
      <w:pPr>
        <w:numPr>
          <w:ilvl w:val="0"/>
          <w:numId w:val="324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 xml:space="preserve">prowadzenia działalności społecznie użytecznej związanej z udzielaniem pomocy osobom potrzebującym w zakresie pomocy psychologicznej, edukacji zdrowotnej i promocji zdrowia, m.in. w formie klubów seniorów i innych podobnych form organizacyjnych, korzystając z usług wolontariatu świadczonych zgodnie z ustawą z dnia 24 kwietnia 2003 r. o działalności pożytku publicznego i o wolontariacie (Dz. U z 2016 r. poz. 1817, z </w:t>
      </w:r>
      <w:proofErr w:type="spellStart"/>
      <w:r w:rsidRPr="00AD2968">
        <w:rPr>
          <w:sz w:val="24"/>
          <w:szCs w:val="24"/>
          <w:lang w:eastAsia="pl-PL"/>
        </w:rPr>
        <w:t>późn</w:t>
      </w:r>
      <w:proofErr w:type="spellEnd"/>
      <w:r w:rsidRPr="00AD2968">
        <w:rPr>
          <w:sz w:val="24"/>
          <w:szCs w:val="24"/>
          <w:lang w:eastAsia="pl-PL"/>
        </w:rPr>
        <w:t>. zm.);</w:t>
      </w:r>
    </w:p>
    <w:p w:rsidR="00AD2968" w:rsidRPr="00AD2968" w:rsidRDefault="00AD2968" w:rsidP="00F95D95">
      <w:pPr>
        <w:numPr>
          <w:ilvl w:val="0"/>
          <w:numId w:val="324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świadczenia usług dziennej opieki nad osobami starszymi w zakładzie leczniczym Zespołu;</w:t>
      </w:r>
    </w:p>
    <w:p w:rsidR="00AD2968" w:rsidRPr="00AD2968" w:rsidRDefault="00AD2968" w:rsidP="00F95D95">
      <w:pPr>
        <w:numPr>
          <w:ilvl w:val="0"/>
          <w:numId w:val="324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sterylizacji wyrobów medycznych;</w:t>
      </w:r>
    </w:p>
    <w:p w:rsidR="00AD2968" w:rsidRPr="00AD2968" w:rsidRDefault="00AD2968" w:rsidP="00F95D95">
      <w:pPr>
        <w:numPr>
          <w:ilvl w:val="0"/>
          <w:numId w:val="324"/>
        </w:numPr>
        <w:suppressAutoHyphens w:val="0"/>
        <w:ind w:right="57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lastRenderedPageBreak/>
        <w:t>przewozu osób albo materiałów biologicznych i materiałów wykorzystywanych do udzielania świadczeń zdrowotnych, wymagających specjalnych warunków transportu.</w:t>
      </w: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sz w:val="24"/>
          <w:szCs w:val="24"/>
        </w:rPr>
      </w:pPr>
      <w:r w:rsidRPr="00AD2968">
        <w:rPr>
          <w:b/>
          <w:bCs/>
          <w:sz w:val="24"/>
          <w:szCs w:val="24"/>
        </w:rPr>
        <w:t>§ 10</w:t>
      </w:r>
    </w:p>
    <w:p w:rsidR="00AD2968" w:rsidRPr="00AD2968" w:rsidRDefault="00AD2968" w:rsidP="00AD2968">
      <w:pPr>
        <w:ind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Zespół realizuje zadania na rzecz bezpieczeństwa i obronności państwa, na zasadach określonych w odrębnych przepisach.</w:t>
      </w: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sz w:val="24"/>
          <w:szCs w:val="24"/>
        </w:rPr>
      </w:pPr>
      <w:r w:rsidRPr="00AD2968">
        <w:rPr>
          <w:b/>
          <w:bCs/>
          <w:sz w:val="24"/>
          <w:szCs w:val="24"/>
        </w:rPr>
        <w:t>§ 11</w:t>
      </w:r>
    </w:p>
    <w:p w:rsidR="00AD2968" w:rsidRPr="00AD2968" w:rsidRDefault="00AD2968" w:rsidP="00F95D95">
      <w:pPr>
        <w:widowControl w:val="0"/>
        <w:numPr>
          <w:ilvl w:val="0"/>
          <w:numId w:val="325"/>
        </w:numPr>
        <w:tabs>
          <w:tab w:val="left" w:pos="284"/>
        </w:tabs>
        <w:spacing w:line="100" w:lineRule="atLeast"/>
        <w:ind w:left="284" w:hanging="284"/>
        <w:jc w:val="both"/>
        <w:rPr>
          <w:kern w:val="2"/>
          <w:sz w:val="24"/>
          <w:szCs w:val="24"/>
          <w:lang w:val="de-DE" w:eastAsia="fa-IR" w:bidi="fa-IR"/>
        </w:rPr>
      </w:pPr>
      <w:r w:rsidRPr="00AD2968">
        <w:rPr>
          <w:kern w:val="2"/>
          <w:sz w:val="24"/>
          <w:szCs w:val="24"/>
          <w:lang w:eastAsia="fa-IR" w:bidi="fa-IR"/>
        </w:rPr>
        <w:t xml:space="preserve">Zespół </w:t>
      </w:r>
      <w:r w:rsidRPr="00AD2968">
        <w:rPr>
          <w:kern w:val="2"/>
          <w:sz w:val="24"/>
          <w:szCs w:val="24"/>
          <w:shd w:val="clear" w:color="auto" w:fill="FFFFFF"/>
          <w:lang w:eastAsia="fa-IR" w:bidi="fa-IR"/>
        </w:rPr>
        <w:t>prowadzi</w:t>
      </w:r>
      <w:r w:rsidRPr="00AD2968">
        <w:rPr>
          <w:kern w:val="2"/>
          <w:sz w:val="24"/>
          <w:szCs w:val="24"/>
          <w:lang w:eastAsia="fa-IR" w:bidi="fa-IR"/>
        </w:rPr>
        <w:t xml:space="preserve"> zakłady lecznicze</w:t>
      </w:r>
      <w:r w:rsidRPr="00AD2968">
        <w:rPr>
          <w:color w:val="FF0000"/>
          <w:kern w:val="2"/>
          <w:sz w:val="24"/>
          <w:szCs w:val="24"/>
          <w:lang w:eastAsia="fa-IR" w:bidi="fa-IR"/>
        </w:rPr>
        <w:t xml:space="preserve"> </w:t>
      </w:r>
      <w:r w:rsidRPr="00AD2968">
        <w:rPr>
          <w:kern w:val="2"/>
          <w:sz w:val="24"/>
          <w:szCs w:val="24"/>
          <w:lang w:eastAsia="fa-IR" w:bidi="fa-IR"/>
        </w:rPr>
        <w:t>w rozumieniu ustawy, udzielające</w:t>
      </w:r>
      <w:r w:rsidRPr="00AD2968">
        <w:rPr>
          <w:kern w:val="2"/>
          <w:sz w:val="24"/>
          <w:szCs w:val="24"/>
          <w:lang w:val="de-DE" w:eastAsia="fa-IR" w:bidi="fa-IR"/>
        </w:rPr>
        <w:t xml:space="preserve"> </w:t>
      </w:r>
      <w:r w:rsidRPr="00AD2968">
        <w:rPr>
          <w:kern w:val="2"/>
          <w:sz w:val="24"/>
          <w:szCs w:val="24"/>
          <w:lang w:eastAsia="fa-IR" w:bidi="fa-IR"/>
        </w:rPr>
        <w:t>świadczeń</w:t>
      </w:r>
      <w:r w:rsidRPr="00AD2968">
        <w:rPr>
          <w:kern w:val="2"/>
          <w:sz w:val="24"/>
          <w:szCs w:val="24"/>
          <w:lang w:val="de-DE" w:eastAsia="fa-IR" w:bidi="fa-IR"/>
        </w:rPr>
        <w:t xml:space="preserve"> </w:t>
      </w:r>
      <w:r w:rsidRPr="00AD2968">
        <w:rPr>
          <w:kern w:val="2"/>
          <w:sz w:val="24"/>
          <w:szCs w:val="24"/>
          <w:lang w:eastAsia="fa-IR" w:bidi="fa-IR"/>
        </w:rPr>
        <w:t>zdrowotnych</w:t>
      </w:r>
      <w:r w:rsidRPr="00AD2968">
        <w:rPr>
          <w:kern w:val="2"/>
          <w:sz w:val="24"/>
          <w:szCs w:val="24"/>
          <w:lang w:val="de-DE" w:eastAsia="fa-IR" w:bidi="fa-IR"/>
        </w:rPr>
        <w:t xml:space="preserve"> w </w:t>
      </w:r>
      <w:proofErr w:type="spellStart"/>
      <w:r w:rsidRPr="00AD2968">
        <w:rPr>
          <w:kern w:val="2"/>
          <w:sz w:val="24"/>
          <w:szCs w:val="24"/>
          <w:lang w:val="de-DE" w:eastAsia="fa-IR" w:bidi="fa-IR"/>
        </w:rPr>
        <w:t>rodzaju</w:t>
      </w:r>
      <w:proofErr w:type="spellEnd"/>
      <w:r w:rsidRPr="00AD2968">
        <w:rPr>
          <w:kern w:val="2"/>
          <w:sz w:val="24"/>
          <w:szCs w:val="24"/>
          <w:lang w:val="de-DE" w:eastAsia="fa-IR" w:bidi="fa-IR"/>
        </w:rPr>
        <w:t xml:space="preserve"> </w:t>
      </w:r>
      <w:proofErr w:type="spellStart"/>
      <w:r w:rsidRPr="00AD2968">
        <w:rPr>
          <w:kern w:val="2"/>
          <w:sz w:val="24"/>
          <w:szCs w:val="24"/>
          <w:lang w:val="de-DE" w:eastAsia="fa-IR" w:bidi="fa-IR"/>
        </w:rPr>
        <w:t>ambulatoryjne</w:t>
      </w:r>
      <w:proofErr w:type="spellEnd"/>
      <w:r w:rsidRPr="00AD2968">
        <w:rPr>
          <w:kern w:val="2"/>
          <w:sz w:val="24"/>
          <w:szCs w:val="24"/>
          <w:lang w:val="de-DE" w:eastAsia="fa-IR" w:bidi="fa-IR"/>
        </w:rPr>
        <w:t xml:space="preserve"> </w:t>
      </w:r>
      <w:proofErr w:type="spellStart"/>
      <w:r w:rsidRPr="00AD2968">
        <w:rPr>
          <w:kern w:val="2"/>
          <w:sz w:val="24"/>
          <w:szCs w:val="24"/>
          <w:lang w:val="de-DE" w:eastAsia="fa-IR" w:bidi="fa-IR"/>
        </w:rPr>
        <w:t>świadczenia</w:t>
      </w:r>
      <w:proofErr w:type="spellEnd"/>
      <w:r w:rsidRPr="00AD2968">
        <w:rPr>
          <w:kern w:val="2"/>
          <w:sz w:val="24"/>
          <w:szCs w:val="24"/>
          <w:lang w:val="de-DE" w:eastAsia="fa-IR" w:bidi="fa-IR"/>
        </w:rPr>
        <w:t xml:space="preserve"> </w:t>
      </w:r>
      <w:proofErr w:type="spellStart"/>
      <w:r w:rsidRPr="00AD2968">
        <w:rPr>
          <w:kern w:val="2"/>
          <w:sz w:val="24"/>
          <w:szCs w:val="24"/>
          <w:lang w:val="de-DE" w:eastAsia="fa-IR" w:bidi="fa-IR"/>
        </w:rPr>
        <w:t>zdrowotne</w:t>
      </w:r>
      <w:proofErr w:type="spellEnd"/>
      <w:r w:rsidRPr="00AD2968">
        <w:rPr>
          <w:kern w:val="2"/>
          <w:sz w:val="24"/>
          <w:szCs w:val="24"/>
          <w:lang w:val="de-DE" w:eastAsia="fa-IR" w:bidi="fa-IR"/>
        </w:rPr>
        <w:t>.</w:t>
      </w:r>
    </w:p>
    <w:p w:rsidR="00AD2968" w:rsidRPr="00AD2968" w:rsidRDefault="00AD2968" w:rsidP="00F95D95">
      <w:pPr>
        <w:widowControl w:val="0"/>
        <w:numPr>
          <w:ilvl w:val="0"/>
          <w:numId w:val="325"/>
        </w:numPr>
        <w:spacing w:line="100" w:lineRule="atLeast"/>
        <w:ind w:left="284" w:hanging="284"/>
        <w:jc w:val="both"/>
        <w:rPr>
          <w:kern w:val="2"/>
          <w:sz w:val="24"/>
          <w:szCs w:val="24"/>
          <w:lang w:eastAsia="fa-IR" w:bidi="fa-IR"/>
        </w:rPr>
      </w:pPr>
      <w:r w:rsidRPr="00AD2968">
        <w:rPr>
          <w:kern w:val="2"/>
          <w:sz w:val="24"/>
          <w:szCs w:val="24"/>
          <w:lang w:eastAsia="fa-IR" w:bidi="fa-IR"/>
        </w:rPr>
        <w:t xml:space="preserve">W skład Zespołu wchodzą: </w:t>
      </w:r>
    </w:p>
    <w:p w:rsidR="00AD2968" w:rsidRPr="00AD2968" w:rsidRDefault="00AD2968" w:rsidP="00F95D95">
      <w:pPr>
        <w:widowControl w:val="0"/>
        <w:numPr>
          <w:ilvl w:val="0"/>
          <w:numId w:val="326"/>
        </w:numPr>
        <w:tabs>
          <w:tab w:val="left" w:pos="426"/>
        </w:tabs>
        <w:spacing w:line="100" w:lineRule="atLeast"/>
        <w:ind w:left="851" w:hanging="284"/>
        <w:jc w:val="both"/>
        <w:rPr>
          <w:kern w:val="2"/>
          <w:sz w:val="24"/>
          <w:szCs w:val="24"/>
          <w:lang w:eastAsia="fa-IR" w:bidi="fa-IR"/>
        </w:rPr>
      </w:pPr>
      <w:r w:rsidRPr="00AD2968">
        <w:rPr>
          <w:kern w:val="2"/>
          <w:sz w:val="24"/>
          <w:szCs w:val="24"/>
          <w:lang w:eastAsia="fa-IR" w:bidi="fa-IR"/>
        </w:rPr>
        <w:t>w ramach zakładów leczniczych - jednostki i komórki organizacyjne działalności podstawowej;</w:t>
      </w:r>
    </w:p>
    <w:p w:rsidR="00AD2968" w:rsidRPr="00AD2968" w:rsidRDefault="00AD2968" w:rsidP="00F95D95">
      <w:pPr>
        <w:widowControl w:val="0"/>
        <w:numPr>
          <w:ilvl w:val="0"/>
          <w:numId w:val="326"/>
        </w:numPr>
        <w:tabs>
          <w:tab w:val="left" w:pos="426"/>
        </w:tabs>
        <w:spacing w:line="100" w:lineRule="atLeast"/>
        <w:ind w:left="851" w:hanging="284"/>
        <w:jc w:val="both"/>
        <w:rPr>
          <w:kern w:val="2"/>
          <w:sz w:val="24"/>
          <w:szCs w:val="24"/>
          <w:lang w:eastAsia="fa-IR" w:bidi="fa-IR"/>
        </w:rPr>
      </w:pPr>
      <w:r w:rsidRPr="00AD2968">
        <w:rPr>
          <w:kern w:val="2"/>
          <w:sz w:val="24"/>
          <w:szCs w:val="24"/>
          <w:lang w:eastAsia="fa-IR" w:bidi="fa-IR"/>
        </w:rPr>
        <w:t>jednostki i komórki organizacyjne działalności pomocniczej (administracyjnej, logistycznej, ekonomicznej, organizacyjnej, technicznej i inne).</w:t>
      </w:r>
    </w:p>
    <w:p w:rsidR="00AD2968" w:rsidRPr="00AD2968" w:rsidRDefault="00AD2968" w:rsidP="00F95D95">
      <w:pPr>
        <w:widowControl w:val="0"/>
        <w:numPr>
          <w:ilvl w:val="0"/>
          <w:numId w:val="325"/>
        </w:numPr>
        <w:tabs>
          <w:tab w:val="left" w:pos="284"/>
        </w:tabs>
        <w:spacing w:line="100" w:lineRule="atLeast"/>
        <w:ind w:left="284" w:hanging="284"/>
        <w:jc w:val="both"/>
        <w:rPr>
          <w:kern w:val="2"/>
          <w:sz w:val="24"/>
          <w:szCs w:val="24"/>
          <w:lang w:eastAsia="fa-IR" w:bidi="fa-IR"/>
        </w:rPr>
      </w:pPr>
      <w:r w:rsidRPr="00AD2968">
        <w:rPr>
          <w:kern w:val="2"/>
          <w:sz w:val="24"/>
          <w:szCs w:val="24"/>
          <w:lang w:eastAsia="fa-IR" w:bidi="fa-IR"/>
        </w:rPr>
        <w:t>Wykaz zakładów leczniczych i ich jednostek organizacyjnych, o których mowa w ust. 2    pkt 1 określa załącznik nr 2 do statutu.</w:t>
      </w:r>
    </w:p>
    <w:p w:rsidR="00AD2968" w:rsidRPr="00AD2968" w:rsidRDefault="00AD2968" w:rsidP="00AD2968">
      <w:pPr>
        <w:jc w:val="center"/>
        <w:rPr>
          <w:b/>
          <w:bCs/>
          <w:sz w:val="24"/>
          <w:szCs w:val="24"/>
        </w:rPr>
      </w:pPr>
    </w:p>
    <w:p w:rsidR="00AD2968" w:rsidRPr="00AD2968" w:rsidRDefault="00AD2968" w:rsidP="00AD2968">
      <w:pPr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12</w:t>
      </w:r>
    </w:p>
    <w:p w:rsidR="00AD2968" w:rsidRPr="00AD2968" w:rsidRDefault="00AD2968" w:rsidP="00F95D95">
      <w:pPr>
        <w:numPr>
          <w:ilvl w:val="0"/>
          <w:numId w:val="327"/>
        </w:numPr>
        <w:suppressAutoHyphens w:val="0"/>
        <w:spacing w:line="276" w:lineRule="auto"/>
        <w:ind w:left="284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Dyrektor może tworzyć, łączyć albo likwidować komórki organizacyjne działalności podstawowej Zespołu, o których mowa w § 11 ust. 2 pkt 1, po uzyskaniu wcześniejszej pozytywnej opinii Prezydenta m.st. Warszawy.</w:t>
      </w:r>
    </w:p>
    <w:p w:rsidR="00AD2968" w:rsidRPr="00AD2968" w:rsidRDefault="00AD2968" w:rsidP="00F95D95">
      <w:pPr>
        <w:numPr>
          <w:ilvl w:val="0"/>
          <w:numId w:val="327"/>
        </w:numPr>
        <w:suppressAutoHyphens w:val="0"/>
        <w:spacing w:line="276" w:lineRule="auto"/>
        <w:ind w:left="284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Szczegółową strukturę jednostek i komórek organizacyjnych działalności pomocniczej, o których mowa w § 11 ust. 2 pkt 2 oraz ich zakres zadań ustala Dyrektor.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  <w:lang w:val="en-US"/>
        </w:rPr>
      </w:pPr>
      <w:r w:rsidRPr="00AD2968">
        <w:rPr>
          <w:b/>
          <w:bCs/>
          <w:sz w:val="24"/>
          <w:szCs w:val="24"/>
        </w:rPr>
        <w:t>§ 13</w:t>
      </w:r>
    </w:p>
    <w:p w:rsidR="00AD2968" w:rsidRPr="00AD2968" w:rsidRDefault="00AD2968" w:rsidP="00F95D95">
      <w:pPr>
        <w:numPr>
          <w:ilvl w:val="0"/>
          <w:numId w:val="328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Organami Zespołu są:</w:t>
      </w:r>
    </w:p>
    <w:p w:rsidR="00AD2968" w:rsidRPr="00AD2968" w:rsidRDefault="00AD2968" w:rsidP="00F95D95">
      <w:pPr>
        <w:numPr>
          <w:ilvl w:val="0"/>
          <w:numId w:val="331"/>
        </w:numPr>
        <w:tabs>
          <w:tab w:val="num" w:pos="567"/>
        </w:tabs>
        <w:suppressAutoHyphens w:val="0"/>
        <w:ind w:left="360" w:right="57" w:hanging="30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 Dyrektor, który jest kierownikiem podmiotu leczniczego niebędącego przedsiębiorcą </w:t>
      </w:r>
      <w:r w:rsidRPr="00AD2968">
        <w:rPr>
          <w:sz w:val="24"/>
          <w:szCs w:val="24"/>
        </w:rPr>
        <w:br/>
        <w:t xml:space="preserve">    w rozumieniu ustawy;</w:t>
      </w:r>
    </w:p>
    <w:p w:rsidR="00AD2968" w:rsidRPr="00AD2968" w:rsidRDefault="00AD2968" w:rsidP="00F95D95">
      <w:pPr>
        <w:numPr>
          <w:ilvl w:val="0"/>
          <w:numId w:val="331"/>
        </w:numPr>
        <w:tabs>
          <w:tab w:val="num" w:pos="567"/>
        </w:tabs>
        <w:suppressAutoHyphens w:val="0"/>
        <w:ind w:left="57" w:right="57" w:firstLine="284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 Rada Społeczna.</w:t>
      </w:r>
    </w:p>
    <w:p w:rsidR="00AD2968" w:rsidRPr="00AD2968" w:rsidRDefault="00AD2968" w:rsidP="00F95D95">
      <w:pPr>
        <w:numPr>
          <w:ilvl w:val="0"/>
          <w:numId w:val="328"/>
        </w:numPr>
        <w:tabs>
          <w:tab w:val="left" w:pos="567"/>
        </w:tabs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Dyrektor ponosi odpowiedzialność za zarządzanie Zespołem.</w:t>
      </w:r>
    </w:p>
    <w:p w:rsidR="00AD2968" w:rsidRPr="00AD2968" w:rsidRDefault="00AD2968" w:rsidP="00F95D95">
      <w:pPr>
        <w:numPr>
          <w:ilvl w:val="0"/>
          <w:numId w:val="328"/>
        </w:numPr>
        <w:tabs>
          <w:tab w:val="left" w:pos="567"/>
        </w:tabs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Dyrektor reprezentuje Zespół na zewnątrz.</w:t>
      </w:r>
    </w:p>
    <w:p w:rsidR="00AD2968" w:rsidRPr="00AD2968" w:rsidRDefault="00AD2968" w:rsidP="00F95D95">
      <w:pPr>
        <w:numPr>
          <w:ilvl w:val="0"/>
          <w:numId w:val="328"/>
        </w:numPr>
        <w:tabs>
          <w:tab w:val="left" w:pos="284"/>
        </w:tabs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Dyrektor jest przełożonym pracowników Zespołu oraz dokonuje wobec nich czynności w sprawach z zakresu prawa pracy.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14</w:t>
      </w:r>
    </w:p>
    <w:p w:rsidR="00AD2968" w:rsidRPr="00AD2968" w:rsidRDefault="00AD2968" w:rsidP="00F95D95">
      <w:pPr>
        <w:numPr>
          <w:ilvl w:val="0"/>
          <w:numId w:val="329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W Zespole działa Rada Społeczna, która jest organem:</w:t>
      </w:r>
    </w:p>
    <w:p w:rsidR="00AD2968" w:rsidRPr="00AD2968" w:rsidRDefault="00AD2968" w:rsidP="00AD2968">
      <w:pPr>
        <w:tabs>
          <w:tab w:val="num" w:pos="1632"/>
        </w:tabs>
        <w:suppressAutoHyphens w:val="0"/>
        <w:ind w:left="341"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1) inicjującym i opiniodawczym m.st. Warszawy;</w:t>
      </w:r>
    </w:p>
    <w:p w:rsidR="00AD2968" w:rsidRPr="00AD2968" w:rsidRDefault="00AD2968" w:rsidP="00AD2968">
      <w:pPr>
        <w:tabs>
          <w:tab w:val="num" w:pos="1632"/>
        </w:tabs>
        <w:suppressAutoHyphens w:val="0"/>
        <w:ind w:left="341"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2) doradczym Dyrektora.</w:t>
      </w:r>
    </w:p>
    <w:p w:rsidR="00AD2968" w:rsidRPr="00AD2968" w:rsidRDefault="00AD2968" w:rsidP="00F95D95">
      <w:pPr>
        <w:numPr>
          <w:ilvl w:val="0"/>
          <w:numId w:val="329"/>
        </w:numPr>
        <w:suppressAutoHyphens w:val="0"/>
        <w:ind w:left="284" w:right="57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Do zadań Rady Społecznej należy:</w:t>
      </w:r>
    </w:p>
    <w:p w:rsidR="00AD2968" w:rsidRPr="00AD2968" w:rsidRDefault="00AD2968" w:rsidP="00F95D95">
      <w:pPr>
        <w:numPr>
          <w:ilvl w:val="0"/>
          <w:numId w:val="330"/>
        </w:numPr>
        <w:suppressAutoHyphens w:val="0"/>
        <w:ind w:left="567" w:right="57" w:hanging="283"/>
        <w:contextualSpacing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przedstawianie organom m.st. Warszawy wniosków i opinii w sprawach:</w:t>
      </w:r>
    </w:p>
    <w:p w:rsidR="00AD2968" w:rsidRPr="00AD2968" w:rsidRDefault="00AD2968" w:rsidP="001A2742">
      <w:pPr>
        <w:numPr>
          <w:ilvl w:val="1"/>
          <w:numId w:val="359"/>
        </w:numPr>
        <w:suppressAutoHyphens w:val="0"/>
        <w:ind w:left="993" w:right="57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 xml:space="preserve">zbycia aktywów trwałych oraz zakupu lub przyjęcia darowizny nowej </w:t>
      </w:r>
      <w:r w:rsidRPr="00AD2968">
        <w:rPr>
          <w:sz w:val="24"/>
          <w:szCs w:val="24"/>
          <w:lang w:eastAsia="pl-PL"/>
        </w:rPr>
        <w:br/>
        <w:t>aparatury i sprzętu medycznego,</w:t>
      </w:r>
    </w:p>
    <w:p w:rsidR="00AD2968" w:rsidRPr="00AD2968" w:rsidRDefault="00AD2968" w:rsidP="001A2742">
      <w:pPr>
        <w:numPr>
          <w:ilvl w:val="1"/>
          <w:numId w:val="359"/>
        </w:numPr>
        <w:suppressAutoHyphens w:val="0"/>
        <w:ind w:left="993" w:right="57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 xml:space="preserve">związanych z przekształceniem lub likwidacją, rozszerzeniem lub </w:t>
      </w:r>
      <w:r w:rsidRPr="00AD2968">
        <w:rPr>
          <w:sz w:val="24"/>
          <w:szCs w:val="24"/>
          <w:lang w:eastAsia="pl-PL"/>
        </w:rPr>
        <w:br/>
        <w:t>ograniczeniem działalności,</w:t>
      </w:r>
    </w:p>
    <w:p w:rsidR="00AD2968" w:rsidRPr="00AD2968" w:rsidRDefault="00AD2968" w:rsidP="001A2742">
      <w:pPr>
        <w:numPr>
          <w:ilvl w:val="1"/>
          <w:numId w:val="359"/>
        </w:numPr>
        <w:suppressAutoHyphens w:val="0"/>
        <w:ind w:left="993" w:right="57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przyznawania Dyrektorowi nagród,</w:t>
      </w:r>
    </w:p>
    <w:p w:rsidR="00AD2968" w:rsidRPr="00AD2968" w:rsidRDefault="00AD2968" w:rsidP="001A2742">
      <w:pPr>
        <w:numPr>
          <w:ilvl w:val="1"/>
          <w:numId w:val="359"/>
        </w:numPr>
        <w:suppressAutoHyphens w:val="0"/>
        <w:ind w:left="993" w:right="57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rozwiązania stosunku pracy lub umowy cywilnoprawnej z Dyrektorem,</w:t>
      </w:r>
    </w:p>
    <w:p w:rsidR="00AD2968" w:rsidRPr="00AD2968" w:rsidRDefault="00AD2968" w:rsidP="001A2742">
      <w:pPr>
        <w:numPr>
          <w:ilvl w:val="1"/>
          <w:numId w:val="359"/>
        </w:numPr>
        <w:suppressAutoHyphens w:val="0"/>
        <w:ind w:left="993" w:right="57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oddania w dzierżawę, najem, użytkowanie oraz użyczenie aktywów trwałych Zespołu, w zakresie i przypadkach określonych w uchwale Rady m.st. Warszawy,</w:t>
      </w:r>
    </w:p>
    <w:p w:rsidR="00AD2968" w:rsidRPr="00AD2968" w:rsidRDefault="00AD2968" w:rsidP="001A2742">
      <w:pPr>
        <w:numPr>
          <w:ilvl w:val="1"/>
          <w:numId w:val="359"/>
        </w:numPr>
        <w:suppressAutoHyphens w:val="0"/>
        <w:ind w:left="993" w:right="57" w:hanging="426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lastRenderedPageBreak/>
        <w:t>zawierania umów najmu i dzierżawy nieruchomości będących we władaniu Zespołu, w zakresie i przypadkach określonych w uchwale Rady m. st. Warszawy lub zarządzeniu Prezydenta m. st. Warszawy;</w:t>
      </w:r>
    </w:p>
    <w:p w:rsidR="00AD2968" w:rsidRPr="00826E93" w:rsidRDefault="00AD2968" w:rsidP="00826E93">
      <w:pPr>
        <w:pStyle w:val="Akapitzlist"/>
        <w:numPr>
          <w:ilvl w:val="0"/>
          <w:numId w:val="359"/>
        </w:numPr>
        <w:tabs>
          <w:tab w:val="clear" w:pos="1440"/>
        </w:tabs>
        <w:ind w:left="567" w:right="57"/>
        <w:jc w:val="both"/>
      </w:pPr>
      <w:r w:rsidRPr="00826E93">
        <w:t>przedstawianie Dyrektorowi wniosków i opinii w sprawach:</w:t>
      </w:r>
    </w:p>
    <w:p w:rsidR="00AD2968" w:rsidRPr="00AD2968" w:rsidRDefault="00AD2968" w:rsidP="00F95D95">
      <w:pPr>
        <w:numPr>
          <w:ilvl w:val="0"/>
          <w:numId w:val="333"/>
        </w:numPr>
        <w:suppressAutoHyphens w:val="0"/>
        <w:ind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planu finansowego, w tym planu inwestycyjnego,</w:t>
      </w:r>
    </w:p>
    <w:p w:rsidR="00AD2968" w:rsidRPr="00AD2968" w:rsidRDefault="00AD2968" w:rsidP="00F95D95">
      <w:pPr>
        <w:numPr>
          <w:ilvl w:val="0"/>
          <w:numId w:val="333"/>
        </w:numPr>
        <w:tabs>
          <w:tab w:val="num" w:pos="567"/>
        </w:tabs>
        <w:suppressAutoHyphens w:val="0"/>
        <w:ind w:left="57" w:right="57" w:firstLine="993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rocznego sprawozdania z planu finansowego, w tym planu inwestycyjnego,</w:t>
      </w:r>
    </w:p>
    <w:p w:rsidR="00AD2968" w:rsidRPr="00AD2968" w:rsidRDefault="00AD2968" w:rsidP="00F95D95">
      <w:pPr>
        <w:numPr>
          <w:ilvl w:val="0"/>
          <w:numId w:val="333"/>
        </w:numPr>
        <w:tabs>
          <w:tab w:val="num" w:pos="567"/>
        </w:tabs>
        <w:suppressAutoHyphens w:val="0"/>
        <w:ind w:left="57" w:right="57" w:firstLine="993"/>
        <w:jc w:val="both"/>
        <w:rPr>
          <w:sz w:val="24"/>
          <w:szCs w:val="24"/>
          <w:lang w:val="en-US"/>
        </w:rPr>
      </w:pPr>
      <w:r w:rsidRPr="00AD2968">
        <w:rPr>
          <w:sz w:val="24"/>
          <w:szCs w:val="24"/>
        </w:rPr>
        <w:t>kredytów bankowych lub dotacji,</w:t>
      </w:r>
    </w:p>
    <w:p w:rsidR="00AD2968" w:rsidRPr="00AD2968" w:rsidRDefault="00AD2968" w:rsidP="00F95D95">
      <w:pPr>
        <w:numPr>
          <w:ilvl w:val="0"/>
          <w:numId w:val="333"/>
        </w:numPr>
        <w:tabs>
          <w:tab w:val="num" w:pos="567"/>
        </w:tabs>
        <w:suppressAutoHyphens w:val="0"/>
        <w:ind w:left="57" w:right="57" w:firstLine="993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podziału zysku,</w:t>
      </w:r>
    </w:p>
    <w:p w:rsidR="00AD2968" w:rsidRPr="00AD2968" w:rsidRDefault="00AD2968" w:rsidP="00F95D95">
      <w:pPr>
        <w:numPr>
          <w:ilvl w:val="0"/>
          <w:numId w:val="333"/>
        </w:numPr>
        <w:tabs>
          <w:tab w:val="num" w:pos="567"/>
        </w:tabs>
        <w:suppressAutoHyphens w:val="0"/>
        <w:ind w:left="1418" w:right="57" w:hanging="368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zbycia aktywów trwałych oraz zakupu lub przyjęcia darowizny nowej aparatury i sprzętu medycznego,</w:t>
      </w:r>
    </w:p>
    <w:p w:rsidR="00AD2968" w:rsidRPr="00AD2968" w:rsidRDefault="00AD2968" w:rsidP="00F95D95">
      <w:pPr>
        <w:numPr>
          <w:ilvl w:val="0"/>
          <w:numId w:val="333"/>
        </w:numPr>
        <w:tabs>
          <w:tab w:val="num" w:pos="567"/>
        </w:tabs>
        <w:suppressAutoHyphens w:val="0"/>
        <w:ind w:left="1418" w:right="57" w:hanging="368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regulaminu organizacyjnego;</w:t>
      </w:r>
    </w:p>
    <w:p w:rsidR="00AD2968" w:rsidRPr="00AD2968" w:rsidRDefault="00826E93" w:rsidP="00826E93">
      <w:pPr>
        <w:suppressAutoHyphens w:val="0"/>
        <w:ind w:left="567" w:right="57" w:hanging="283"/>
        <w:contextualSpacing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3)</w:t>
      </w:r>
      <w:r>
        <w:rPr>
          <w:sz w:val="24"/>
          <w:szCs w:val="24"/>
          <w:lang w:eastAsia="pl-PL"/>
        </w:rPr>
        <w:tab/>
      </w:r>
      <w:r w:rsidR="00AD2968" w:rsidRPr="00AD2968">
        <w:rPr>
          <w:sz w:val="24"/>
          <w:szCs w:val="24"/>
          <w:lang w:eastAsia="pl-PL"/>
        </w:rPr>
        <w:t xml:space="preserve">dokonywanie okresowych analiz skarg i wniosków wnoszonych przez pacjentów, </w:t>
      </w:r>
      <w:r w:rsidR="00AD2968" w:rsidRPr="00AD2968">
        <w:rPr>
          <w:sz w:val="24"/>
          <w:szCs w:val="24"/>
          <w:lang w:eastAsia="pl-PL"/>
        </w:rPr>
        <w:br/>
        <w:t>z wyłączeniem spraw podlegających nadzorowi medycznemu;</w:t>
      </w:r>
    </w:p>
    <w:p w:rsidR="00AD2968" w:rsidRPr="00AD2968" w:rsidRDefault="00826E93" w:rsidP="00826E93">
      <w:pPr>
        <w:suppressAutoHyphens w:val="0"/>
        <w:ind w:left="567" w:right="57" w:hanging="283"/>
        <w:contextualSpacing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4)</w:t>
      </w:r>
      <w:r>
        <w:rPr>
          <w:sz w:val="24"/>
          <w:szCs w:val="24"/>
          <w:lang w:eastAsia="pl-PL"/>
        </w:rPr>
        <w:tab/>
      </w:r>
      <w:r w:rsidR="00AD2968" w:rsidRPr="00AD2968">
        <w:rPr>
          <w:sz w:val="24"/>
          <w:szCs w:val="24"/>
          <w:lang w:eastAsia="pl-PL"/>
        </w:rPr>
        <w:t>wykonywanie innych zadań określonych w ustawie.</w:t>
      </w:r>
    </w:p>
    <w:p w:rsidR="00AD2968" w:rsidRPr="00AD2968" w:rsidRDefault="00AD2968" w:rsidP="00AD2968">
      <w:pPr>
        <w:ind w:left="284" w:right="57" w:hanging="284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3. Kadencja Rady Społecznej trwa cztery lata. Rada Społeczna pełni swoje obowiązki do czasu powołania nowego składu osobowego Rady Społecznej.</w:t>
      </w:r>
    </w:p>
    <w:p w:rsidR="00AD2968" w:rsidRPr="00AD2968" w:rsidRDefault="00AD2968" w:rsidP="00AD2968">
      <w:pPr>
        <w:ind w:left="284" w:right="57" w:hanging="284"/>
        <w:jc w:val="both"/>
        <w:rPr>
          <w:sz w:val="24"/>
          <w:szCs w:val="24"/>
          <w:lang w:val="en-US"/>
        </w:rPr>
      </w:pPr>
      <w:r w:rsidRPr="00AD2968">
        <w:rPr>
          <w:sz w:val="24"/>
          <w:szCs w:val="24"/>
        </w:rPr>
        <w:t>4. Członkowie Rady Społecznej mogą zostać w każdym czasie, przed upływem kadencji, odwołani przez organ, który ich delegował. Przyczyną odwołania może być:</w:t>
      </w:r>
    </w:p>
    <w:p w:rsidR="00AD2968" w:rsidRPr="00AD2968" w:rsidRDefault="00AD2968" w:rsidP="00F95D95">
      <w:pPr>
        <w:numPr>
          <w:ilvl w:val="0"/>
          <w:numId w:val="334"/>
        </w:numPr>
        <w:tabs>
          <w:tab w:val="clear" w:pos="1440"/>
          <w:tab w:val="num" w:pos="1134"/>
        </w:tabs>
        <w:suppressAutoHyphens w:val="0"/>
        <w:ind w:left="993" w:right="57" w:hanging="56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nienależyte wykonywanie obowiązków;</w:t>
      </w:r>
    </w:p>
    <w:p w:rsidR="00AD2968" w:rsidRPr="00AD2968" w:rsidRDefault="00AD2968" w:rsidP="00F95D95">
      <w:pPr>
        <w:numPr>
          <w:ilvl w:val="0"/>
          <w:numId w:val="334"/>
        </w:numPr>
        <w:suppressAutoHyphens w:val="0"/>
        <w:ind w:left="993" w:right="57" w:hanging="56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złożenie rezygnacji z funkcji członka Rady Społecznej;</w:t>
      </w:r>
    </w:p>
    <w:p w:rsidR="00AD2968" w:rsidRPr="00AD2968" w:rsidRDefault="00AD2968" w:rsidP="00F95D95">
      <w:pPr>
        <w:numPr>
          <w:ilvl w:val="0"/>
          <w:numId w:val="334"/>
        </w:numPr>
        <w:suppressAutoHyphens w:val="0"/>
        <w:ind w:left="993" w:right="57" w:hanging="56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wykonywanie działalności konkurencyjnej lub zatrudnienie w podmiocie </w:t>
      </w:r>
      <w:r w:rsidRPr="00AD2968">
        <w:rPr>
          <w:sz w:val="24"/>
          <w:szCs w:val="24"/>
        </w:rPr>
        <w:br/>
        <w:t>wykonującym działalność konkurencyjną wobec  Zespołu;</w:t>
      </w:r>
    </w:p>
    <w:p w:rsidR="00AD2968" w:rsidRPr="00AD2968" w:rsidRDefault="00AD2968" w:rsidP="00F95D95">
      <w:pPr>
        <w:numPr>
          <w:ilvl w:val="0"/>
          <w:numId w:val="334"/>
        </w:numPr>
        <w:suppressAutoHyphens w:val="0"/>
        <w:ind w:left="993" w:right="57" w:hanging="56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skazanie prawomocnym wyrokiem sądu za przestępstwo ścigane z oskarżenia </w:t>
      </w:r>
      <w:r w:rsidRPr="00AD2968">
        <w:rPr>
          <w:sz w:val="24"/>
          <w:szCs w:val="24"/>
        </w:rPr>
        <w:br/>
        <w:t>publicznego lub przestępstwo skarbowe;</w:t>
      </w:r>
    </w:p>
    <w:p w:rsidR="00AD2968" w:rsidRPr="00AD2968" w:rsidRDefault="00AD2968" w:rsidP="00F95D95">
      <w:pPr>
        <w:numPr>
          <w:ilvl w:val="0"/>
          <w:numId w:val="334"/>
        </w:numPr>
        <w:suppressAutoHyphens w:val="0"/>
        <w:ind w:left="993" w:right="57" w:hanging="56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przyczyny określone w ustawie lub innych przepisach prawa uniemożliwiające </w:t>
      </w:r>
      <w:r w:rsidRPr="00AD2968">
        <w:rPr>
          <w:sz w:val="24"/>
          <w:szCs w:val="24"/>
        </w:rPr>
        <w:br/>
        <w:t xml:space="preserve">zasiadanie w Radzie Społecznej, w szczególności podjęcie zatrudnienia w Zespole. 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15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Zespół prowadzi gospodarkę finansową w formie przewidzianej dla samodzielnego publicznego zakładu opieki zdrowotnej, na zasadach określonych w szczególności w ustawie oraz przepisach o rachunkowości.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16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Zespół pokrywa z posiadanych środków i uzyskiwanych przychodów koszty działalności i reguluje zobowiązania.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17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Podstawą gospodarki Zespołu jest plan finansowy ustalany przez Dyrektora.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18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Zespół może uzyskiwać środki finansowe:</w:t>
      </w:r>
    </w:p>
    <w:p w:rsidR="00AD2968" w:rsidRPr="00AD2968" w:rsidRDefault="00AD2968" w:rsidP="00F95D95">
      <w:pPr>
        <w:numPr>
          <w:ilvl w:val="0"/>
          <w:numId w:val="335"/>
        </w:numPr>
        <w:suppressAutoHyphens w:val="0"/>
        <w:ind w:left="709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 odpłatnej działalności leczniczej, chyba że przepisy odrębne stanowią inaczej;</w:t>
      </w:r>
    </w:p>
    <w:p w:rsidR="00AD2968" w:rsidRPr="00AD2968" w:rsidRDefault="00AD2968" w:rsidP="00F95D95">
      <w:pPr>
        <w:numPr>
          <w:ilvl w:val="0"/>
          <w:numId w:val="335"/>
        </w:numPr>
        <w:suppressAutoHyphens w:val="0"/>
        <w:ind w:left="709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z wydzielonej działalności gospodarczej innej niż wymieniona w pkt 1, określonej </w:t>
      </w:r>
      <w:r w:rsidRPr="00AD2968">
        <w:rPr>
          <w:sz w:val="24"/>
          <w:szCs w:val="24"/>
        </w:rPr>
        <w:br/>
        <w:t>w niniejszym statucie;</w:t>
      </w:r>
    </w:p>
    <w:p w:rsidR="00AD2968" w:rsidRPr="00AD2968" w:rsidRDefault="00AD2968" w:rsidP="00F95D95">
      <w:pPr>
        <w:numPr>
          <w:ilvl w:val="0"/>
          <w:numId w:val="335"/>
        </w:numPr>
        <w:suppressAutoHyphens w:val="0"/>
        <w:ind w:left="709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 odsetek od lokat;</w:t>
      </w:r>
    </w:p>
    <w:p w:rsidR="00AD2968" w:rsidRPr="00AD2968" w:rsidRDefault="00AD2968" w:rsidP="00F95D95">
      <w:pPr>
        <w:numPr>
          <w:ilvl w:val="0"/>
          <w:numId w:val="335"/>
        </w:numPr>
        <w:suppressAutoHyphens w:val="0"/>
        <w:ind w:left="709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 xml:space="preserve">z darowizn, zapisów, spadków oraz ofiarności publicznej, także pochodzenia </w:t>
      </w:r>
      <w:r w:rsidRPr="00AD2968">
        <w:rPr>
          <w:sz w:val="24"/>
          <w:szCs w:val="24"/>
        </w:rPr>
        <w:br/>
        <w:t>zagranicznego;</w:t>
      </w:r>
    </w:p>
    <w:p w:rsidR="00AD2968" w:rsidRPr="00AD2968" w:rsidRDefault="00AD2968" w:rsidP="00F95D95">
      <w:pPr>
        <w:numPr>
          <w:ilvl w:val="0"/>
          <w:numId w:val="335"/>
        </w:numPr>
        <w:suppressAutoHyphens w:val="0"/>
        <w:ind w:left="709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na cele i na zasadach określonych w przepisach art. 114-117 ustawy;</w:t>
      </w:r>
    </w:p>
    <w:p w:rsidR="00AD2968" w:rsidRPr="00AD2968" w:rsidRDefault="00AD2968" w:rsidP="00F95D95">
      <w:pPr>
        <w:numPr>
          <w:ilvl w:val="0"/>
          <w:numId w:val="335"/>
        </w:numPr>
        <w:suppressAutoHyphens w:val="0"/>
        <w:ind w:left="709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na realizację innych zadań określonych odrębnymi przepisami;</w:t>
      </w:r>
    </w:p>
    <w:p w:rsidR="00AD2968" w:rsidRPr="00AD2968" w:rsidRDefault="00AD2968" w:rsidP="00F95D95">
      <w:pPr>
        <w:numPr>
          <w:ilvl w:val="0"/>
          <w:numId w:val="335"/>
        </w:numPr>
        <w:suppressAutoHyphens w:val="0"/>
        <w:ind w:left="709" w:right="57" w:hanging="425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na pokrycie straty netto, o której mowa w art. 59 ust. 2 pkt 1 ustawy.</w:t>
      </w:r>
    </w:p>
    <w:p w:rsidR="00AD2968" w:rsidRDefault="00AD2968" w:rsidP="00E86B60">
      <w:pPr>
        <w:ind w:left="709" w:right="57" w:hanging="425"/>
        <w:rPr>
          <w:b/>
          <w:bCs/>
          <w:sz w:val="24"/>
          <w:szCs w:val="24"/>
        </w:rPr>
      </w:pPr>
    </w:p>
    <w:p w:rsidR="0000250B" w:rsidRPr="00AD2968" w:rsidRDefault="0000250B" w:rsidP="00E86B60">
      <w:pPr>
        <w:ind w:left="709" w:right="57" w:hanging="425"/>
        <w:rPr>
          <w:b/>
          <w:bCs/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lastRenderedPageBreak/>
        <w:t>§ 19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Zespół decyduje samodzielnie o podziale zysku.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20</w:t>
      </w:r>
    </w:p>
    <w:p w:rsidR="00AD2968" w:rsidRPr="00AD2968" w:rsidRDefault="00AD2968" w:rsidP="00F95D95">
      <w:pPr>
        <w:numPr>
          <w:ilvl w:val="0"/>
          <w:numId w:val="336"/>
        </w:numPr>
        <w:ind w:left="284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Roczne sprawozdanie finansowe Zespołu jest zatwierdzane przez Prezydenta m.st. Warszawy na zasadach określonych w odrębnych przepisach.</w:t>
      </w:r>
    </w:p>
    <w:p w:rsidR="00AD2968" w:rsidRPr="00AD2968" w:rsidRDefault="00AD2968" w:rsidP="00F95D95">
      <w:pPr>
        <w:numPr>
          <w:ilvl w:val="0"/>
          <w:numId w:val="336"/>
        </w:numPr>
        <w:ind w:left="284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Ocena sytuacji ekonomiczno-finansowej Zespołu o której mowa w art. 53a ustawy jest dokonywana przez Prezydenta m.st. Warszawy.</w:t>
      </w:r>
    </w:p>
    <w:p w:rsidR="00AD2968" w:rsidRPr="00AD2968" w:rsidRDefault="00AD2968" w:rsidP="00F95D95">
      <w:pPr>
        <w:numPr>
          <w:ilvl w:val="0"/>
          <w:numId w:val="336"/>
        </w:numPr>
        <w:ind w:left="284" w:hanging="284"/>
        <w:contextualSpacing/>
        <w:jc w:val="both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Program naprawczy Zespołu, o którym mowa w art. 59 ust. 4 ustawy jest zatwierdzany przez Prezydenta m.st. Warszawy.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21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Nadzór nad działalnością Zespołu sprawuje Prezydent m.st. Warszawy.</w:t>
      </w:r>
    </w:p>
    <w:p w:rsidR="00AD2968" w:rsidRPr="00AD2968" w:rsidRDefault="00AD2968" w:rsidP="00AD2968">
      <w:pPr>
        <w:ind w:left="57"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7" w:right="57"/>
        <w:jc w:val="center"/>
        <w:rPr>
          <w:b/>
          <w:bCs/>
          <w:sz w:val="24"/>
          <w:szCs w:val="24"/>
        </w:rPr>
      </w:pPr>
      <w:r w:rsidRPr="00AD2968">
        <w:rPr>
          <w:b/>
          <w:bCs/>
          <w:sz w:val="24"/>
          <w:szCs w:val="24"/>
        </w:rPr>
        <w:t>§ 22</w:t>
      </w: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1.</w:t>
      </w:r>
      <w:r w:rsidRPr="00AD2968">
        <w:rPr>
          <w:sz w:val="24"/>
          <w:szCs w:val="24"/>
        </w:rPr>
        <w:tab/>
        <w:t>W sprawach nieuregulowanych w niniejszym statucie stosuje się przepisy ustawy oraz przepisy wydane na jej podstawie.</w:t>
      </w: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  <w:r w:rsidRPr="00AD2968">
        <w:rPr>
          <w:sz w:val="24"/>
          <w:szCs w:val="24"/>
        </w:rPr>
        <w:t>2.</w:t>
      </w:r>
      <w:r w:rsidRPr="00AD2968">
        <w:rPr>
          <w:sz w:val="24"/>
          <w:szCs w:val="24"/>
        </w:rPr>
        <w:tab/>
        <w:t>Zmiany statutu dokonywane są w trybie właściwym dla jego uchwalenia.</w:t>
      </w: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right="57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AD2968" w:rsidRDefault="00AD2968" w:rsidP="00AD2968">
      <w:pPr>
        <w:ind w:left="440" w:right="57" w:hanging="330"/>
        <w:jc w:val="both"/>
        <w:rPr>
          <w:sz w:val="24"/>
          <w:szCs w:val="24"/>
        </w:rPr>
      </w:pPr>
    </w:p>
    <w:p w:rsidR="00E86B60" w:rsidRDefault="00E86B60" w:rsidP="00AD2968">
      <w:pPr>
        <w:ind w:left="440" w:right="57" w:hanging="330"/>
        <w:jc w:val="both"/>
        <w:rPr>
          <w:sz w:val="24"/>
          <w:szCs w:val="24"/>
        </w:rPr>
      </w:pPr>
    </w:p>
    <w:p w:rsidR="00E86B60" w:rsidRDefault="00E86B60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F95D95" w:rsidRDefault="00F95D95" w:rsidP="00AD2968">
      <w:pPr>
        <w:ind w:left="440" w:right="57" w:hanging="330"/>
        <w:jc w:val="both"/>
        <w:rPr>
          <w:sz w:val="24"/>
          <w:szCs w:val="24"/>
        </w:rPr>
      </w:pPr>
    </w:p>
    <w:p w:rsidR="00E86B60" w:rsidRDefault="00E86B60" w:rsidP="00AD2968">
      <w:pPr>
        <w:ind w:left="440" w:right="57" w:hanging="330"/>
        <w:jc w:val="both"/>
        <w:rPr>
          <w:sz w:val="24"/>
          <w:szCs w:val="24"/>
        </w:rPr>
      </w:pPr>
    </w:p>
    <w:p w:rsidR="00E86B60" w:rsidRDefault="00E86B60" w:rsidP="00AD2968">
      <w:pPr>
        <w:ind w:left="440" w:right="57" w:hanging="330"/>
        <w:jc w:val="both"/>
        <w:rPr>
          <w:sz w:val="24"/>
          <w:szCs w:val="24"/>
        </w:rPr>
      </w:pPr>
    </w:p>
    <w:p w:rsidR="00E86B60" w:rsidRDefault="00E86B60" w:rsidP="00AD2968">
      <w:pPr>
        <w:ind w:left="440" w:right="57" w:hanging="330"/>
        <w:jc w:val="both"/>
        <w:rPr>
          <w:sz w:val="24"/>
          <w:szCs w:val="24"/>
        </w:rPr>
      </w:pPr>
    </w:p>
    <w:p w:rsidR="00E86B60" w:rsidRDefault="00E86B60" w:rsidP="00AD2968">
      <w:pPr>
        <w:ind w:left="440" w:right="57" w:hanging="330"/>
        <w:jc w:val="both"/>
        <w:rPr>
          <w:sz w:val="24"/>
          <w:szCs w:val="24"/>
        </w:rPr>
      </w:pPr>
    </w:p>
    <w:p w:rsidR="00E86B60" w:rsidRPr="00AD2968" w:rsidRDefault="00E86B60" w:rsidP="00AD2968">
      <w:pPr>
        <w:ind w:left="440" w:right="57" w:hanging="330"/>
        <w:jc w:val="both"/>
        <w:rPr>
          <w:sz w:val="24"/>
          <w:szCs w:val="24"/>
        </w:rPr>
      </w:pPr>
    </w:p>
    <w:p w:rsidR="00AD2968" w:rsidRPr="00AD2968" w:rsidRDefault="00AD2968" w:rsidP="00AD2968">
      <w:pPr>
        <w:ind w:left="5170" w:hanging="20"/>
        <w:rPr>
          <w:sz w:val="24"/>
          <w:szCs w:val="24"/>
        </w:rPr>
      </w:pPr>
      <w:r w:rsidRPr="00AD2968">
        <w:rPr>
          <w:sz w:val="24"/>
          <w:szCs w:val="24"/>
        </w:rPr>
        <w:t>Załącznik nr 1</w:t>
      </w:r>
    </w:p>
    <w:p w:rsidR="00AD2968" w:rsidRPr="00AD2968" w:rsidRDefault="00AD2968" w:rsidP="00AD2968">
      <w:pPr>
        <w:spacing w:line="200" w:lineRule="atLeast"/>
        <w:ind w:left="5160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do statutu SPZZLO Warszawa</w:t>
      </w:r>
      <w:r w:rsidR="00E4349C">
        <w:rPr>
          <w:sz w:val="24"/>
          <w:szCs w:val="24"/>
          <w:lang w:eastAsia="pl-PL"/>
        </w:rPr>
        <w:t>-</w:t>
      </w:r>
      <w:r w:rsidRPr="00AD2968">
        <w:rPr>
          <w:sz w:val="24"/>
          <w:szCs w:val="24"/>
          <w:lang w:eastAsia="pl-PL"/>
        </w:rPr>
        <w:t>Żoliborz</w:t>
      </w:r>
    </w:p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>
      <w:pPr>
        <w:keepNext/>
        <w:suppressAutoHyphens w:val="0"/>
        <w:jc w:val="right"/>
        <w:outlineLvl w:val="1"/>
        <w:rPr>
          <w:b/>
          <w:bCs/>
          <w:sz w:val="24"/>
          <w:szCs w:val="28"/>
          <w:lang w:eastAsia="pl-PL"/>
        </w:rPr>
      </w:pPr>
      <w:r w:rsidRPr="00AD2968">
        <w:rPr>
          <w:b/>
          <w:bCs/>
          <w:sz w:val="22"/>
          <w:szCs w:val="28"/>
          <w:lang w:eastAsia="pl-PL"/>
        </w:rPr>
        <w:t xml:space="preserve">Wzór znaku graficznego, którym posługuje się SPZZLO </w:t>
      </w:r>
      <w:r w:rsidRPr="00AD2968">
        <w:rPr>
          <w:b/>
          <w:bCs/>
          <w:sz w:val="22"/>
          <w:szCs w:val="28"/>
          <w:lang w:eastAsia="pl-PL"/>
        </w:rPr>
        <w:br/>
        <w:t>Warszawa-Żoliborz</w:t>
      </w:r>
    </w:p>
    <w:p w:rsidR="00AD2968" w:rsidRPr="00AD2968" w:rsidRDefault="00AD2968" w:rsidP="00AD2968">
      <w:pPr>
        <w:rPr>
          <w:rFonts w:ascii="Cambria" w:hAnsi="Cambria"/>
          <w:sz w:val="28"/>
          <w:szCs w:val="28"/>
        </w:rPr>
      </w:pPr>
    </w:p>
    <w:p w:rsidR="00AD2968" w:rsidRPr="00AD2968" w:rsidRDefault="00AD2968" w:rsidP="00AD2968">
      <w:pPr>
        <w:rPr>
          <w:sz w:val="28"/>
          <w:szCs w:val="28"/>
        </w:rPr>
      </w:pPr>
    </w:p>
    <w:p w:rsidR="00AD2968" w:rsidRPr="00AD2968" w:rsidRDefault="00AD2968" w:rsidP="00AD2968">
      <w:pPr>
        <w:rPr>
          <w:sz w:val="28"/>
          <w:szCs w:val="28"/>
        </w:rPr>
      </w:pPr>
    </w:p>
    <w:p w:rsidR="00AD2968" w:rsidRPr="00AD2968" w:rsidRDefault="00AD2968" w:rsidP="00AD2968">
      <w:pPr>
        <w:jc w:val="center"/>
        <w:rPr>
          <w:sz w:val="28"/>
          <w:szCs w:val="28"/>
          <w:lang w:val="en-US"/>
        </w:rPr>
      </w:pPr>
      <w:r w:rsidRPr="00AD2968">
        <w:rPr>
          <w:noProof/>
          <w:sz w:val="28"/>
          <w:szCs w:val="28"/>
          <w:lang w:eastAsia="pl-PL"/>
        </w:rPr>
        <w:drawing>
          <wp:inline distT="0" distB="0" distL="0" distR="0">
            <wp:extent cx="3590925" cy="3448050"/>
            <wp:effectExtent l="19050" t="0" r="9525" b="0"/>
            <wp:docPr id="38" name="Obraz 1" descr="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rg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68" w:rsidRPr="00AD2968" w:rsidRDefault="00AD2968" w:rsidP="00AD2968">
      <w:pPr>
        <w:jc w:val="center"/>
        <w:rPr>
          <w:sz w:val="28"/>
          <w:szCs w:val="28"/>
        </w:rPr>
      </w:pPr>
    </w:p>
    <w:p w:rsidR="00AD2968" w:rsidRPr="00AD2968" w:rsidRDefault="00AD2968" w:rsidP="00AD2968"/>
    <w:p w:rsidR="00AD2968" w:rsidRPr="00AD2968" w:rsidRDefault="00AD2968" w:rsidP="00AD2968"/>
    <w:p w:rsidR="00AD2968" w:rsidRPr="00AD2968" w:rsidRDefault="00AD2968" w:rsidP="00AD2968">
      <w:pPr>
        <w:spacing w:line="200" w:lineRule="atLeast"/>
        <w:ind w:left="5160"/>
        <w:rPr>
          <w:sz w:val="24"/>
          <w:szCs w:val="24"/>
          <w:lang w:eastAsia="pl-PL"/>
        </w:rPr>
      </w:pPr>
      <w:r w:rsidRPr="00AD2968">
        <w:rPr>
          <w:kern w:val="2"/>
          <w:sz w:val="24"/>
          <w:szCs w:val="24"/>
        </w:rPr>
        <w:br w:type="page"/>
      </w:r>
      <w:r w:rsidRPr="00AD2968">
        <w:rPr>
          <w:sz w:val="24"/>
          <w:szCs w:val="24"/>
          <w:lang w:eastAsia="pl-PL"/>
        </w:rPr>
        <w:lastRenderedPageBreak/>
        <w:t xml:space="preserve">Załącznik nr 2 </w:t>
      </w:r>
    </w:p>
    <w:p w:rsidR="00AD2968" w:rsidRPr="00AD2968" w:rsidRDefault="00AD2968" w:rsidP="00AD2968">
      <w:pPr>
        <w:spacing w:line="200" w:lineRule="atLeast"/>
        <w:ind w:left="5160"/>
        <w:rPr>
          <w:sz w:val="24"/>
          <w:szCs w:val="24"/>
          <w:lang w:eastAsia="pl-PL"/>
        </w:rPr>
      </w:pPr>
      <w:r w:rsidRPr="00AD2968">
        <w:rPr>
          <w:sz w:val="24"/>
          <w:szCs w:val="24"/>
          <w:lang w:eastAsia="pl-PL"/>
        </w:rPr>
        <w:t>do statutu Samodzielnego Publicznego Zespołu Zakładów Lecznictwa Otwartego Warszawa – Żoliborz</w:t>
      </w:r>
    </w:p>
    <w:p w:rsidR="00AD2968" w:rsidRPr="00AD2968" w:rsidRDefault="00AD2968" w:rsidP="00AD2968">
      <w:pPr>
        <w:spacing w:line="200" w:lineRule="atLeast"/>
        <w:jc w:val="right"/>
        <w:rPr>
          <w:sz w:val="24"/>
          <w:szCs w:val="24"/>
          <w:lang w:eastAsia="pl-PL"/>
        </w:rPr>
      </w:pPr>
    </w:p>
    <w:p w:rsidR="00AD2968" w:rsidRPr="00AD2968" w:rsidRDefault="00AD2968" w:rsidP="00AD2968">
      <w:pPr>
        <w:spacing w:line="200" w:lineRule="atLeast"/>
        <w:jc w:val="right"/>
        <w:rPr>
          <w:sz w:val="24"/>
          <w:szCs w:val="24"/>
          <w:lang w:eastAsia="pl-PL"/>
        </w:rPr>
      </w:pPr>
    </w:p>
    <w:p w:rsidR="00AD2968" w:rsidRPr="00AD2968" w:rsidRDefault="00AD2968" w:rsidP="00AD2968">
      <w:pPr>
        <w:spacing w:line="200" w:lineRule="atLeast"/>
        <w:jc w:val="center"/>
        <w:rPr>
          <w:b/>
          <w:bCs/>
          <w:sz w:val="24"/>
          <w:szCs w:val="24"/>
          <w:lang w:eastAsia="pl-PL"/>
        </w:rPr>
      </w:pPr>
      <w:r w:rsidRPr="00AD2968">
        <w:rPr>
          <w:b/>
          <w:bCs/>
          <w:sz w:val="24"/>
          <w:szCs w:val="24"/>
          <w:lang w:eastAsia="pl-PL"/>
        </w:rPr>
        <w:t xml:space="preserve">Wykaz zakładów leczniczych i ich jednostek organizacyjnych działalności podstawowej </w:t>
      </w:r>
    </w:p>
    <w:p w:rsidR="00AD2968" w:rsidRPr="00AD2968" w:rsidRDefault="00AD2968" w:rsidP="00AD2968">
      <w:pPr>
        <w:spacing w:line="200" w:lineRule="atLeast"/>
        <w:jc w:val="center"/>
        <w:rPr>
          <w:b/>
          <w:bCs/>
          <w:sz w:val="24"/>
          <w:szCs w:val="24"/>
          <w:lang w:eastAsia="pl-PL"/>
        </w:rPr>
      </w:pPr>
      <w:r w:rsidRPr="00AD2968">
        <w:rPr>
          <w:b/>
          <w:sz w:val="24"/>
          <w:szCs w:val="24"/>
          <w:lang w:eastAsia="pl-PL"/>
        </w:rPr>
        <w:t xml:space="preserve">Samodzielnego Publicznego Zespołu Zakładów Lecznictwa Otwartego </w:t>
      </w:r>
      <w:r w:rsidRPr="00AD2968">
        <w:rPr>
          <w:b/>
          <w:sz w:val="24"/>
          <w:szCs w:val="24"/>
          <w:lang w:eastAsia="pl-PL"/>
        </w:rPr>
        <w:br/>
        <w:t>Warszawa - Żoliborz</w:t>
      </w:r>
      <w:r w:rsidRPr="00AD2968">
        <w:rPr>
          <w:b/>
          <w:bCs/>
          <w:sz w:val="24"/>
          <w:szCs w:val="24"/>
          <w:lang w:eastAsia="pl-PL"/>
        </w:rPr>
        <w:t xml:space="preserve"> </w:t>
      </w:r>
    </w:p>
    <w:p w:rsidR="00AD2968" w:rsidRPr="00AD2968" w:rsidRDefault="00AD2968" w:rsidP="00AD2968">
      <w:pPr>
        <w:spacing w:line="200" w:lineRule="atLeast"/>
        <w:jc w:val="center"/>
        <w:rPr>
          <w:b/>
          <w:bCs/>
          <w:sz w:val="24"/>
          <w:szCs w:val="24"/>
          <w:lang w:eastAsia="pl-PL"/>
        </w:rPr>
      </w:pPr>
    </w:p>
    <w:p w:rsidR="00AD2968" w:rsidRDefault="00AD2968" w:rsidP="00AD2968">
      <w:pPr>
        <w:spacing w:line="200" w:lineRule="atLeast"/>
        <w:jc w:val="center"/>
        <w:rPr>
          <w:b/>
          <w:sz w:val="24"/>
          <w:szCs w:val="24"/>
          <w:lang w:eastAsia="pl-PL"/>
        </w:rPr>
      </w:pPr>
    </w:p>
    <w:p w:rsidR="00F95D95" w:rsidRPr="00AD2968" w:rsidRDefault="00F95D95" w:rsidP="00AD2968">
      <w:pPr>
        <w:spacing w:line="200" w:lineRule="atLeast"/>
        <w:jc w:val="center"/>
        <w:rPr>
          <w:b/>
          <w:sz w:val="24"/>
          <w:szCs w:val="24"/>
          <w:lang w:eastAsia="pl-PL"/>
        </w:rPr>
      </w:pPr>
    </w:p>
    <w:tbl>
      <w:tblPr>
        <w:tblW w:w="10542" w:type="dxa"/>
        <w:tblInd w:w="-369" w:type="dxa"/>
        <w:tblLayout w:type="fixed"/>
        <w:tblLook w:val="0000" w:firstRow="0" w:lastRow="0" w:firstColumn="0" w:lastColumn="0" w:noHBand="0" w:noVBand="0"/>
      </w:tblPr>
      <w:tblGrid>
        <w:gridCol w:w="568"/>
        <w:gridCol w:w="2744"/>
        <w:gridCol w:w="3402"/>
        <w:gridCol w:w="3828"/>
      </w:tblGrid>
      <w:tr w:rsidR="00AD2968" w:rsidRPr="00AD2968" w:rsidTr="00AD2968">
        <w:trPr>
          <w:trHeight w:val="3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 xml:space="preserve">  LP           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NAZWA ZAKŁADU LECZNICZEGO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JEDNOSTKA ORGANIZACYJNA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</w:p>
          <w:p w:rsidR="00AD2968" w:rsidRPr="00AD2968" w:rsidRDefault="00AD2968" w:rsidP="00AD2968">
            <w:pPr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ADRES</w:t>
            </w:r>
          </w:p>
          <w:p w:rsidR="00AD2968" w:rsidRPr="00AD2968" w:rsidRDefault="00AD2968" w:rsidP="00AD2968">
            <w:pPr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</w:p>
        </w:tc>
      </w:tr>
      <w:tr w:rsidR="00AD2968" w:rsidRPr="00AD2968" w:rsidTr="00AD2968">
        <w:trPr>
          <w:trHeight w:val="2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4.</w:t>
            </w:r>
          </w:p>
        </w:tc>
      </w:tr>
      <w:tr w:rsidR="00AD2968" w:rsidRPr="00AD2968" w:rsidTr="00AD2968">
        <w:trPr>
          <w:trHeight w:val="434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</w:p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 xml:space="preserve">Zespół Lecznictwa Ambulatoryjnego Żoliborza, Bielan </w:t>
            </w:r>
          </w:p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i Łomianek</w:t>
            </w:r>
          </w:p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Szajnochy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01- 637 Warszawa, ul.  Karola Szajnochy 8</w:t>
            </w:r>
          </w:p>
        </w:tc>
      </w:tr>
      <w:tr w:rsidR="00AD2968" w:rsidRPr="00AD2968" w:rsidTr="00AD2968">
        <w:trPr>
          <w:trHeight w:val="362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Elbląska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01-737 Warszawa, ul. Elbląska 35</w:t>
            </w:r>
          </w:p>
        </w:tc>
      </w:tr>
      <w:tr w:rsidR="00AD2968" w:rsidRPr="00AD2968" w:rsidTr="00AD2968">
        <w:trPr>
          <w:trHeight w:val="342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Felińskiego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01-513 Warszawa,   ul. Alojzego Felińskiego 8</w:t>
            </w:r>
          </w:p>
        </w:tc>
      </w:tr>
      <w:tr w:rsidR="00AD2968" w:rsidRPr="00AD2968" w:rsidTr="00AD2968">
        <w:trPr>
          <w:trHeight w:val="36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eastAsia="en-US"/>
              </w:rPr>
            </w:pPr>
            <w:r w:rsidRPr="00AD2968">
              <w:t>Przychodnia Specjalistyczna dla Dzieci i Młodzieży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01-574 Warszawa, ul. Wespazjana Kochowskiego 4</w:t>
            </w:r>
          </w:p>
        </w:tc>
      </w:tr>
      <w:tr w:rsidR="00AD2968" w:rsidRPr="00AD2968" w:rsidTr="00AD2968">
        <w:trPr>
          <w:trHeight w:val="36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Żeromskiego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01-887 Warszawa, ul. Stefana Żeromskiego 13</w:t>
            </w:r>
          </w:p>
        </w:tc>
      </w:tr>
      <w:tr w:rsidR="00AD2968" w:rsidRPr="00AD2968" w:rsidTr="00AD2968">
        <w:trPr>
          <w:trHeight w:val="36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Wrzeciono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01-961 Warszawa, ul. Wrzeciono 10 c</w:t>
            </w:r>
          </w:p>
        </w:tc>
      </w:tr>
      <w:tr w:rsidR="00AD2968" w:rsidRPr="00AD2968" w:rsidTr="00AD2968">
        <w:trPr>
          <w:trHeight w:val="50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Kochanowskiego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01-864 Warszawa, ul. Jana Kochanowskiego 19</w:t>
            </w:r>
          </w:p>
        </w:tc>
      </w:tr>
      <w:tr w:rsidR="00AD2968" w:rsidRPr="00AD2968" w:rsidTr="00AD2968">
        <w:trPr>
          <w:trHeight w:val="36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Kleczewska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01-826 Warszawa, ul. Kleczewska 56</w:t>
            </w:r>
          </w:p>
        </w:tc>
      </w:tr>
      <w:tr w:rsidR="00AD2968" w:rsidRPr="00AD2968" w:rsidTr="00AD2968">
        <w:trPr>
          <w:trHeight w:val="36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Klaudyny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01-684 Warszawa, ul. Klaudyny 32</w:t>
            </w:r>
          </w:p>
        </w:tc>
      </w:tr>
      <w:tr w:rsidR="00AD2968" w:rsidRPr="00AD2968" w:rsidTr="00AD2968">
        <w:trPr>
          <w:trHeight w:val="36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Conrada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01-922 Warszawa, ul. Josepha Conrada 15</w:t>
            </w:r>
          </w:p>
        </w:tc>
      </w:tr>
      <w:tr w:rsidR="00AD2968" w:rsidRPr="00AD2968" w:rsidTr="00AD2968">
        <w:trPr>
          <w:trHeight w:val="36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Łomianki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05-092 Łomianki, ul. Szpitalna 6</w:t>
            </w:r>
          </w:p>
        </w:tc>
      </w:tr>
      <w:tr w:rsidR="00AD2968" w:rsidRPr="00AD2968" w:rsidTr="00AD2968">
        <w:trPr>
          <w:trHeight w:val="347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Sieciechowska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eastAsia="en-US"/>
              </w:rPr>
            </w:pPr>
            <w:r w:rsidRPr="00AD2968">
              <w:t>01-928 Warszawa, ul. Sieciechowska 4</w:t>
            </w:r>
          </w:p>
        </w:tc>
      </w:tr>
      <w:tr w:rsidR="00AD2968" w:rsidRPr="00AD2968" w:rsidTr="00AD2968">
        <w:trPr>
          <w:trHeight w:val="347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Centrum Zdrowia Psychicznego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eastAsia="en-US"/>
              </w:rPr>
            </w:pPr>
            <w:r w:rsidRPr="00AD2968">
              <w:t>01-737 Warszawa, ul. Elbląska 35</w:t>
            </w:r>
          </w:p>
        </w:tc>
      </w:tr>
      <w:tr w:rsidR="00AD2968" w:rsidRPr="00AD2968" w:rsidTr="00AD2968">
        <w:trPr>
          <w:trHeight w:val="33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line="200" w:lineRule="atLeast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napToGrid w:val="0"/>
              <w:spacing w:line="200" w:lineRule="atLeast"/>
              <w:jc w:val="center"/>
              <w:rPr>
                <w:b/>
                <w:sz w:val="24"/>
                <w:szCs w:val="24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 xml:space="preserve">Zespół Lecznictwa Ambulatoryjnego Żoliborza, Bielan </w:t>
            </w:r>
          </w:p>
          <w:p w:rsidR="00AD2968" w:rsidRPr="00AD2968" w:rsidRDefault="00AD2968" w:rsidP="00AD2968">
            <w:pPr>
              <w:spacing w:line="200" w:lineRule="atLeast"/>
              <w:jc w:val="center"/>
              <w:rPr>
                <w:b/>
                <w:sz w:val="24"/>
                <w:szCs w:val="24"/>
                <w:lang w:eastAsia="pl-PL"/>
              </w:rPr>
            </w:pPr>
            <w:r w:rsidRPr="00AD2968">
              <w:rPr>
                <w:b/>
                <w:sz w:val="24"/>
                <w:szCs w:val="24"/>
                <w:lang w:eastAsia="pl-PL"/>
              </w:rPr>
              <w:t>i Łomianek – świadczenia komercyjne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eastAsia="en-US"/>
              </w:rPr>
            </w:pPr>
            <w:r w:rsidRPr="00AD2968">
              <w:t>Przychodnia Szajnochy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01-637 Warszawa, ul. Karola Szajnochy 8</w:t>
            </w:r>
          </w:p>
        </w:tc>
      </w:tr>
      <w:tr w:rsidR="00AD2968" w:rsidRPr="00AD2968" w:rsidTr="00AD2968">
        <w:trPr>
          <w:trHeight w:val="34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Elbląska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01-737 Warszawa, ul. Elbląska 35</w:t>
            </w:r>
          </w:p>
        </w:tc>
      </w:tr>
      <w:tr w:rsidR="00AD2968" w:rsidRPr="00AD2968" w:rsidTr="00AD2968">
        <w:trPr>
          <w:trHeight w:val="34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Felińskiego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01-513 Warszawa, ul. Alojzego Felińskiego 8</w:t>
            </w:r>
          </w:p>
        </w:tc>
      </w:tr>
      <w:tr w:rsidR="00AD2968" w:rsidRPr="00AD2968" w:rsidTr="00AD2968">
        <w:trPr>
          <w:trHeight w:val="34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eastAsia="en-US"/>
              </w:rPr>
            </w:pPr>
            <w:r w:rsidRPr="00AD2968">
              <w:t>Przychodnia Specjalistyczna dla Dzieci i Młodzieży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01-574 Warszawa, ul. Wespazjana Kochowskiego 4</w:t>
            </w:r>
          </w:p>
        </w:tc>
      </w:tr>
      <w:tr w:rsidR="00AD2968" w:rsidRPr="00AD2968" w:rsidTr="00AD2968">
        <w:trPr>
          <w:trHeight w:val="34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Żeromskiego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01-887 Warszawa, ul. Stefana Żeromskiego 13</w:t>
            </w:r>
          </w:p>
        </w:tc>
      </w:tr>
      <w:tr w:rsidR="00AD2968" w:rsidRPr="00AD2968" w:rsidTr="00AD2968">
        <w:trPr>
          <w:trHeight w:val="34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Wrzeciono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01-961 Warszawa, ul. Wrzeciono 10 c</w:t>
            </w:r>
          </w:p>
        </w:tc>
      </w:tr>
      <w:tr w:rsidR="00AD2968" w:rsidRPr="00AD2968" w:rsidTr="00AD2968">
        <w:trPr>
          <w:trHeight w:val="34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Kochanowskiego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01-864 Warszawa, ul. Jana Kochanowskiego 19</w:t>
            </w:r>
          </w:p>
        </w:tc>
      </w:tr>
      <w:tr w:rsidR="00AD2968" w:rsidRPr="00AD2968" w:rsidTr="00AD2968">
        <w:trPr>
          <w:trHeight w:val="34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Kleczewska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01-826 Warszawa, ul. Kleczewska 56</w:t>
            </w:r>
          </w:p>
        </w:tc>
      </w:tr>
      <w:tr w:rsidR="00AD2968" w:rsidRPr="00AD2968" w:rsidTr="00AD2968">
        <w:trPr>
          <w:trHeight w:val="34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Klaudyny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01-684 Warszawa, ul. Klaudyny 32</w:t>
            </w:r>
          </w:p>
        </w:tc>
      </w:tr>
      <w:tr w:rsidR="00AD2968" w:rsidRPr="00AD2968" w:rsidTr="00AD2968">
        <w:trPr>
          <w:trHeight w:val="35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Conrada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01-922 Warszawa, ul. Josepha Conrada 15</w:t>
            </w:r>
          </w:p>
        </w:tc>
      </w:tr>
      <w:tr w:rsidR="00AD2968" w:rsidRPr="00AD2968" w:rsidTr="00AD2968">
        <w:trPr>
          <w:trHeight w:val="35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Łomianki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05-092 Łomianki, ul. Szpitalna 6</w:t>
            </w:r>
          </w:p>
        </w:tc>
      </w:tr>
      <w:tr w:rsidR="00AD2968" w:rsidRPr="00AD2968" w:rsidTr="00AD2968">
        <w:trPr>
          <w:trHeight w:val="35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Przychodnia Sieciechowska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eastAsia="en-US"/>
              </w:rPr>
            </w:pPr>
            <w:r w:rsidRPr="00AD2968">
              <w:t>01-928 Warszawa, ul. Sieciechowska 4</w:t>
            </w:r>
          </w:p>
        </w:tc>
      </w:tr>
      <w:tr w:rsidR="00AD2968" w:rsidRPr="00AD2968" w:rsidTr="00AD2968">
        <w:trPr>
          <w:trHeight w:val="35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2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rPr>
                <w:b/>
                <w:kern w:val="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  <w:rPr>
                <w:rFonts w:ascii="Cambria" w:hAnsi="Cambria"/>
                <w:lang w:val="en-US" w:eastAsia="en-US"/>
              </w:rPr>
            </w:pPr>
            <w:r w:rsidRPr="00AD2968">
              <w:t>Centrum Zdrowia Psychicznego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8" w:rsidRPr="00AD2968" w:rsidRDefault="00AD2968" w:rsidP="00AD2968">
            <w:pPr>
              <w:spacing w:after="200" w:line="252" w:lineRule="auto"/>
            </w:pPr>
            <w:r w:rsidRPr="00AD2968">
              <w:t>01-737 Warszawa, ul. Elbląska 35</w:t>
            </w:r>
          </w:p>
        </w:tc>
      </w:tr>
    </w:tbl>
    <w:p w:rsidR="00AD2968" w:rsidRPr="00AD2968" w:rsidRDefault="00AD2968" w:rsidP="00AD2968">
      <w:pPr>
        <w:suppressAutoHyphens w:val="0"/>
        <w:spacing w:after="200" w:line="276" w:lineRule="auto"/>
        <w:rPr>
          <w:b/>
          <w:bCs/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AD2968" w:rsidRDefault="00AD2968" w:rsidP="00FB0C87">
      <w:pPr>
        <w:ind w:left="5670" w:hanging="5670"/>
        <w:rPr>
          <w:sz w:val="24"/>
          <w:szCs w:val="24"/>
        </w:rPr>
      </w:pPr>
    </w:p>
    <w:p w:rsidR="00E86B60" w:rsidRDefault="00E86B60" w:rsidP="00FB0C87">
      <w:pPr>
        <w:ind w:left="5670" w:hanging="5670"/>
        <w:rPr>
          <w:sz w:val="24"/>
          <w:szCs w:val="24"/>
        </w:rPr>
      </w:pPr>
    </w:p>
    <w:p w:rsidR="00E86B60" w:rsidRDefault="00E86B60" w:rsidP="00FB0C87">
      <w:pPr>
        <w:ind w:left="5670" w:hanging="5670"/>
        <w:rPr>
          <w:sz w:val="24"/>
          <w:szCs w:val="24"/>
        </w:rPr>
      </w:pPr>
    </w:p>
    <w:p w:rsidR="00E86B60" w:rsidRPr="00E86B60" w:rsidRDefault="00E86B60" w:rsidP="00E86B60">
      <w:pPr>
        <w:suppressAutoHyphens w:val="0"/>
        <w:ind w:firstLine="5529"/>
        <w:rPr>
          <w:sz w:val="22"/>
          <w:szCs w:val="22"/>
          <w:lang w:eastAsia="pl-PL"/>
        </w:rPr>
      </w:pPr>
      <w:r w:rsidRPr="00E86B60">
        <w:rPr>
          <w:sz w:val="22"/>
          <w:szCs w:val="22"/>
          <w:lang w:eastAsia="pl-PL"/>
        </w:rPr>
        <w:lastRenderedPageBreak/>
        <w:t>Załącznik  nr 20</w:t>
      </w:r>
    </w:p>
    <w:p w:rsidR="00E86B60" w:rsidRPr="00E86B60" w:rsidRDefault="00E86B60" w:rsidP="00E86B60">
      <w:pPr>
        <w:suppressAutoHyphens w:val="0"/>
        <w:ind w:firstLine="5529"/>
        <w:rPr>
          <w:sz w:val="22"/>
          <w:szCs w:val="22"/>
          <w:lang w:eastAsia="pl-PL"/>
        </w:rPr>
      </w:pPr>
      <w:r w:rsidRPr="00E86B60">
        <w:rPr>
          <w:sz w:val="22"/>
          <w:szCs w:val="22"/>
          <w:lang w:eastAsia="pl-PL"/>
        </w:rPr>
        <w:t>do uchwały nr</w:t>
      </w:r>
      <w:r w:rsidR="007305D6">
        <w:rPr>
          <w:sz w:val="22"/>
          <w:szCs w:val="22"/>
          <w:lang w:eastAsia="pl-PL"/>
        </w:rPr>
        <w:t xml:space="preserve"> LVII/1487/2017</w:t>
      </w:r>
    </w:p>
    <w:p w:rsidR="00E86B60" w:rsidRPr="00E86B60" w:rsidRDefault="00E86B60" w:rsidP="00E86B60">
      <w:pPr>
        <w:suppressAutoHyphens w:val="0"/>
        <w:ind w:firstLine="5529"/>
        <w:rPr>
          <w:sz w:val="22"/>
          <w:szCs w:val="22"/>
          <w:lang w:eastAsia="pl-PL"/>
        </w:rPr>
      </w:pPr>
      <w:r w:rsidRPr="00E86B60">
        <w:rPr>
          <w:sz w:val="22"/>
          <w:szCs w:val="22"/>
          <w:lang w:eastAsia="pl-PL"/>
        </w:rPr>
        <w:t>Rady m.st. Warszawy</w:t>
      </w:r>
    </w:p>
    <w:p w:rsidR="00E86B60" w:rsidRPr="00E86B60" w:rsidRDefault="00E86B60" w:rsidP="00E86B60">
      <w:pPr>
        <w:suppressAutoHyphens w:val="0"/>
        <w:ind w:firstLine="5529"/>
        <w:rPr>
          <w:sz w:val="22"/>
          <w:szCs w:val="22"/>
          <w:lang w:eastAsia="pl-PL"/>
        </w:rPr>
      </w:pPr>
      <w:r w:rsidRPr="00E86B60">
        <w:rPr>
          <w:sz w:val="22"/>
          <w:szCs w:val="22"/>
          <w:lang w:eastAsia="pl-PL"/>
        </w:rPr>
        <w:t xml:space="preserve">z dnia </w:t>
      </w:r>
      <w:r w:rsidR="007305D6">
        <w:rPr>
          <w:sz w:val="22"/>
          <w:szCs w:val="22"/>
          <w:lang w:eastAsia="pl-PL"/>
        </w:rPr>
        <w:t>16 listopada 2017 r.</w:t>
      </w:r>
    </w:p>
    <w:p w:rsidR="00E86B60" w:rsidRPr="00E86B60" w:rsidRDefault="00E86B60" w:rsidP="00E86B60">
      <w:pPr>
        <w:suppressAutoHyphens w:val="0"/>
        <w:ind w:firstLine="5529"/>
        <w:rPr>
          <w:lang w:eastAsia="pl-PL"/>
        </w:rPr>
      </w:pPr>
    </w:p>
    <w:p w:rsidR="00E86B60" w:rsidRPr="00E86B60" w:rsidRDefault="00E86B60" w:rsidP="00E86B60">
      <w:pPr>
        <w:suppressAutoHyphens w:val="0"/>
        <w:ind w:firstLine="5529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2"/>
          <w:szCs w:val="22"/>
          <w:lang w:eastAsia="pl-PL"/>
        </w:rPr>
      </w:pPr>
    </w:p>
    <w:p w:rsidR="00E86B60" w:rsidRPr="00E86B60" w:rsidRDefault="00E86B60" w:rsidP="00E86B60">
      <w:pPr>
        <w:suppressAutoHyphens w:val="0"/>
        <w:rPr>
          <w:sz w:val="22"/>
          <w:szCs w:val="22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spacing w:before="240"/>
        <w:jc w:val="center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spacing w:before="240"/>
        <w:jc w:val="center"/>
        <w:rPr>
          <w:b/>
          <w:sz w:val="24"/>
          <w:szCs w:val="24"/>
          <w:lang w:eastAsia="pl-PL"/>
        </w:rPr>
      </w:pPr>
      <w:r w:rsidRPr="00E86B60">
        <w:rPr>
          <w:b/>
          <w:sz w:val="24"/>
          <w:szCs w:val="24"/>
          <w:lang w:eastAsia="pl-PL"/>
        </w:rPr>
        <w:t>STATUT</w:t>
      </w:r>
    </w:p>
    <w:p w:rsidR="00E86B60" w:rsidRPr="00E86B60" w:rsidRDefault="00E86B60" w:rsidP="00E86B60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E86B60">
        <w:rPr>
          <w:b/>
          <w:sz w:val="24"/>
          <w:szCs w:val="24"/>
          <w:lang w:eastAsia="pl-PL"/>
        </w:rPr>
        <w:t xml:space="preserve">CENTRUM ODWYKOWEGO </w:t>
      </w:r>
    </w:p>
    <w:p w:rsidR="00E86B60" w:rsidRPr="00E86B60" w:rsidRDefault="00E86B60" w:rsidP="00E86B60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E86B60">
        <w:rPr>
          <w:b/>
          <w:sz w:val="24"/>
          <w:szCs w:val="24"/>
          <w:lang w:eastAsia="pl-PL"/>
        </w:rPr>
        <w:t xml:space="preserve">SAMODZIELNEGO PUBLICZNEGO ZAKŁADU </w:t>
      </w:r>
    </w:p>
    <w:p w:rsidR="00E86B60" w:rsidRPr="00E86B60" w:rsidRDefault="00E86B60" w:rsidP="00E86B60">
      <w:pPr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E86B60">
        <w:rPr>
          <w:b/>
          <w:sz w:val="24"/>
          <w:szCs w:val="24"/>
          <w:lang w:eastAsia="pl-PL"/>
        </w:rPr>
        <w:t>OPIEKI ZDROWOTNEJ</w:t>
      </w:r>
    </w:p>
    <w:p w:rsidR="00E86B60" w:rsidRPr="00E86B60" w:rsidRDefault="00E86B60" w:rsidP="00E86B60">
      <w:pPr>
        <w:suppressAutoHyphens w:val="0"/>
        <w:rPr>
          <w:b/>
          <w:i/>
          <w:iCs/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center"/>
        <w:rPr>
          <w:iCs/>
          <w:sz w:val="24"/>
          <w:szCs w:val="24"/>
          <w:lang w:eastAsia="pl-PL"/>
        </w:rPr>
      </w:pPr>
      <w:r w:rsidRPr="00E86B60">
        <w:rPr>
          <w:iCs/>
          <w:sz w:val="24"/>
          <w:szCs w:val="24"/>
          <w:lang w:eastAsia="pl-PL"/>
        </w:rPr>
        <w:t>(Tekst jednolity)</w:t>
      </w:r>
    </w:p>
    <w:p w:rsidR="00E86B60" w:rsidRPr="00E86B60" w:rsidRDefault="00E86B60" w:rsidP="00E86B60">
      <w:pPr>
        <w:suppressAutoHyphens w:val="0"/>
        <w:rPr>
          <w:b/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br w:type="page"/>
      </w:r>
      <w:r w:rsidRPr="00E86B60">
        <w:rPr>
          <w:b/>
          <w:bCs/>
          <w:sz w:val="24"/>
          <w:szCs w:val="24"/>
          <w:lang w:eastAsia="pl-PL"/>
        </w:rPr>
        <w:lastRenderedPageBreak/>
        <w:t>§ 1.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1. Centrum Odwykowe Samodzielny Publiczny Zakład Opieki Zdrowotnej zwany dalej „SPZOZ-em”, jest podmiotem leczniczym niebędącym przedsiębiorcą, prowadzonym w formie samodzielnego publicznego zakładu opieki zdrowotnej.</w:t>
      </w:r>
    </w:p>
    <w:p w:rsidR="00E86B60" w:rsidRPr="00E86B60" w:rsidRDefault="00E86B60" w:rsidP="00E86B60">
      <w:pPr>
        <w:suppressAutoHyphens w:val="0"/>
        <w:jc w:val="both"/>
        <w:rPr>
          <w:b/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 xml:space="preserve">2. SPZOZ może używać nazwy skróconej: </w:t>
      </w:r>
      <w:r w:rsidRPr="00E86B60">
        <w:rPr>
          <w:lang w:eastAsia="pl-PL"/>
        </w:rPr>
        <w:t xml:space="preserve"> </w:t>
      </w:r>
      <w:r w:rsidRPr="00E86B60">
        <w:rPr>
          <w:sz w:val="24"/>
          <w:szCs w:val="24"/>
          <w:lang w:eastAsia="pl-PL"/>
        </w:rPr>
        <w:t>Centrum Odwykowe SP ZOZ 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3. SPZOZ posługuje się znakiem graficznym, którego wzór określa załącznik nr 1 do statutu.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2.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1. Siedzibą SPZOZ-u jest Warszawa.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2. Adres SPZOZ-u: ul. Zgierska 18a, 04-092 Warszawa.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3.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Funkcję podmiotu tworzącego SPZOZ wykonuje m.st. Warszawa.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4.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SPZOZ działa na podstawie:</w:t>
      </w:r>
    </w:p>
    <w:p w:rsidR="00E86B60" w:rsidRPr="00E86B60" w:rsidRDefault="00E86B60" w:rsidP="00F95D95">
      <w:pPr>
        <w:numPr>
          <w:ilvl w:val="0"/>
          <w:numId w:val="344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 xml:space="preserve">ustawy z dnia 15 kwietnia 2011 r. o działalności leczniczej (Dz. U. z 2016 r. poz. 1638 z </w:t>
      </w:r>
      <w:proofErr w:type="spellStart"/>
      <w:r w:rsidRPr="00E86B60">
        <w:rPr>
          <w:sz w:val="24"/>
          <w:szCs w:val="24"/>
          <w:lang w:eastAsia="pl-PL"/>
        </w:rPr>
        <w:t>późn</w:t>
      </w:r>
      <w:proofErr w:type="spellEnd"/>
      <w:r w:rsidRPr="00E86B60">
        <w:rPr>
          <w:sz w:val="24"/>
          <w:szCs w:val="24"/>
          <w:lang w:eastAsia="pl-PL"/>
        </w:rPr>
        <w:t>. zm.), zwanej dalej „ustawą”;</w:t>
      </w:r>
    </w:p>
    <w:p w:rsidR="00E86B60" w:rsidRPr="00E86B60" w:rsidRDefault="00E86B60" w:rsidP="00F95D95">
      <w:pPr>
        <w:numPr>
          <w:ilvl w:val="0"/>
          <w:numId w:val="344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niniejszego statutu;</w:t>
      </w:r>
    </w:p>
    <w:p w:rsidR="00E86B60" w:rsidRPr="00E86B60" w:rsidRDefault="00E86B60" w:rsidP="00F95D95">
      <w:pPr>
        <w:numPr>
          <w:ilvl w:val="0"/>
          <w:numId w:val="344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innych przepisów prawa.</w:t>
      </w: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5.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1.   SPZOZ posiada osobowość prawną.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2. SPZOZ został wpisany do rejestru stowarzyszeń, innych organizacji społecznych i zawodowych, fundacji oraz samodzielnych publicznych zakładów opieki zdrowotnej Krajowego Rejestru Sądowego prowadzonego przez Sąd Rejonowy dla m.st. Warszawy w Warszawie, pod numerem KRS: 0000113684.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6.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1. Głównym celem funkcjonowania SPZOZ-u jest wykonywanie działalności leczniczej polegającej na udzielaniu świadczeń zdrowotnych. Działalność lecznicza wykonywana przez SPZOZ może również polegać na:</w:t>
      </w:r>
    </w:p>
    <w:p w:rsidR="00E86B60" w:rsidRPr="00E86B60" w:rsidRDefault="00E86B60" w:rsidP="00F95D95">
      <w:pPr>
        <w:numPr>
          <w:ilvl w:val="0"/>
          <w:numId w:val="345"/>
        </w:numPr>
        <w:tabs>
          <w:tab w:val="clear" w:pos="3198"/>
          <w:tab w:val="num" w:pos="1068"/>
        </w:tabs>
        <w:suppressAutoHyphens w:val="0"/>
        <w:ind w:left="1068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promocji zdrowia;</w:t>
      </w:r>
    </w:p>
    <w:p w:rsidR="00E86B60" w:rsidRPr="00E86B60" w:rsidRDefault="00E86B60" w:rsidP="00F95D95">
      <w:pPr>
        <w:numPr>
          <w:ilvl w:val="0"/>
          <w:numId w:val="345"/>
        </w:numPr>
        <w:tabs>
          <w:tab w:val="clear" w:pos="3198"/>
          <w:tab w:val="num" w:pos="1068"/>
        </w:tabs>
        <w:suppressAutoHyphens w:val="0"/>
        <w:ind w:left="1068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realizacji zadań dydaktycznych i badawczych w powiązaniu z udzielaniem świadczeń zdrowotnych i promocją zdrowia, w tym wdrażaniem nowych technologii medycznych oraz metod leczenia.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2. SPZOZ może uczestniczyć w przygotowywaniu osób do wykonywania zawodu medycznego i kształceniu osób wykonujących zawód medyczny na zasadach określonych w ustawie oraz odrębnych przepisach regulujących kształcenie tych osób.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7.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 xml:space="preserve">SPZOZ organizuje i udziela świadczeń zdrowotnych obejmujących działania służące zachowaniu, ratowaniu, przywracaniu lub poprawie zdrowia oraz inne działania medyczne wynikające z procesu leczenia, ustawy lub przepisów odrębnych regulujących zasady ich wykonywania. </w:t>
      </w: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8.</w:t>
      </w:r>
    </w:p>
    <w:p w:rsidR="00E86B60" w:rsidRPr="00E86B60" w:rsidRDefault="00E86B60" w:rsidP="00E86B60">
      <w:pPr>
        <w:suppressAutoHyphens w:val="0"/>
        <w:jc w:val="both"/>
        <w:rPr>
          <w:i/>
          <w:iCs/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 xml:space="preserve">1. Zadaniem SPZOZ-u jest wykonywanie działalności leczniczej w rodzaju ambulatoryjne świadczenia zdrowotne.  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2. Do zadań SPZOZ-u należy udzielanie świadczeń zdrowotnych w dziedzinie: psychiatria.</w:t>
      </w:r>
    </w:p>
    <w:p w:rsidR="00E86B60" w:rsidRPr="00E86B60" w:rsidRDefault="00E86B60" w:rsidP="00E86B60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9.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SPZOZ może prowadzić wyodrębnioną organizacyjnie działalność inną niż działalność lecznicza w zakresie:</w:t>
      </w:r>
    </w:p>
    <w:p w:rsidR="00E86B60" w:rsidRPr="00E86B60" w:rsidRDefault="00E86B60" w:rsidP="00F95D95">
      <w:pPr>
        <w:numPr>
          <w:ilvl w:val="0"/>
          <w:numId w:val="337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lastRenderedPageBreak/>
        <w:t>działalności szkoleniowo-edukacyjnej;</w:t>
      </w:r>
    </w:p>
    <w:p w:rsidR="00E86B60" w:rsidRPr="00E86B60" w:rsidRDefault="00E86B60" w:rsidP="00F95D95">
      <w:pPr>
        <w:numPr>
          <w:ilvl w:val="0"/>
          <w:numId w:val="337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działalności wydawniczej;</w:t>
      </w:r>
    </w:p>
    <w:p w:rsidR="00E86B60" w:rsidRPr="00E86B60" w:rsidRDefault="00E86B60" w:rsidP="00F95D95">
      <w:pPr>
        <w:numPr>
          <w:ilvl w:val="0"/>
          <w:numId w:val="337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poradnictwa, w tym w szczególności poradnictwa psychologicznego;</w:t>
      </w:r>
    </w:p>
    <w:p w:rsidR="00E86B60" w:rsidRPr="00E86B60" w:rsidRDefault="00E86B60" w:rsidP="00F95D95">
      <w:pPr>
        <w:numPr>
          <w:ilvl w:val="0"/>
          <w:numId w:val="337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działalności kulturalnej;</w:t>
      </w:r>
    </w:p>
    <w:p w:rsidR="00E86B60" w:rsidRPr="00E86B60" w:rsidRDefault="00E86B60" w:rsidP="00F95D95">
      <w:pPr>
        <w:numPr>
          <w:ilvl w:val="0"/>
          <w:numId w:val="337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współpracy ze szkołami wyższymi w zakresie kształcenia na kierunkach psychologia oraz zdrowie publiczne;</w:t>
      </w:r>
    </w:p>
    <w:p w:rsidR="00E86B60" w:rsidRPr="00E86B60" w:rsidRDefault="00E86B60" w:rsidP="00F95D95">
      <w:pPr>
        <w:numPr>
          <w:ilvl w:val="0"/>
          <w:numId w:val="337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wynajmu i wydzierżawiania mienia SPZOZ-u i w powierzonym zakresie mienia m. st. Warszawy.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10.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SPZOZ realizuje zadania na rzecz bezpieczeństwa i obronności państwa, na zasadach określonych w odrębnych przepisach.</w:t>
      </w: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11.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1. SPZOZ stanowi jeden zakład leczniczy w rozumieniu ustawy.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2. W skład SPZOZ-u wchodzą:</w:t>
      </w:r>
    </w:p>
    <w:p w:rsidR="00E86B60" w:rsidRPr="00E86B60" w:rsidRDefault="00E86B60" w:rsidP="00F95D95">
      <w:pPr>
        <w:numPr>
          <w:ilvl w:val="0"/>
          <w:numId w:val="346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jednostki i komórki organizacyjne działalności podstawowej;</w:t>
      </w:r>
    </w:p>
    <w:p w:rsidR="00E86B60" w:rsidRPr="00E86B60" w:rsidRDefault="00E86B60" w:rsidP="00F95D95">
      <w:pPr>
        <w:numPr>
          <w:ilvl w:val="0"/>
          <w:numId w:val="346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jednostki i komórki organizacyjne działalności pomocniczej (administracyjnej, logistycznej, ekonomicznej, organizacyjnej, technicznej i inne).</w:t>
      </w:r>
    </w:p>
    <w:p w:rsidR="00E86B60" w:rsidRPr="00E86B60" w:rsidRDefault="00E86B60" w:rsidP="00E86B60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3. Wykaz jednostek organizacyjnych, o których mowa w ust. 2 pkt 1, określa załącznik nr 2        do statutu.</w:t>
      </w: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12.</w:t>
      </w:r>
    </w:p>
    <w:p w:rsidR="00E86B60" w:rsidRPr="00E86B60" w:rsidRDefault="00E86B60" w:rsidP="00F95D95">
      <w:pPr>
        <w:numPr>
          <w:ilvl w:val="0"/>
          <w:numId w:val="338"/>
        </w:numPr>
        <w:tabs>
          <w:tab w:val="num" w:pos="284"/>
        </w:tabs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Dyrektor może tworzyć, łączyć albo likwidować komórki organizacyjne działalności podstawowej SPZOZ-u, o których mowa w § 11 ust. 2 pkt 1, po uzyskaniu wcześniejszej pozytywnej opinii Prezydenta m.st. Warszawy.</w:t>
      </w:r>
    </w:p>
    <w:p w:rsidR="00E86B60" w:rsidRPr="00E86B60" w:rsidRDefault="00E86B60" w:rsidP="00F95D95">
      <w:pPr>
        <w:numPr>
          <w:ilvl w:val="0"/>
          <w:numId w:val="338"/>
        </w:numPr>
        <w:tabs>
          <w:tab w:val="num" w:pos="284"/>
        </w:tabs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Szczegółową strukturę jednostek i komórek organizacyjnych działalności pomocniczej, o których mowa w § 11 ust. 2 pkt 2 oraz ich zakres zadań ustala Dyrektor.</w:t>
      </w:r>
    </w:p>
    <w:p w:rsidR="00E86B60" w:rsidRPr="00E86B60" w:rsidRDefault="00E86B60" w:rsidP="00E86B60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13.</w:t>
      </w:r>
    </w:p>
    <w:p w:rsidR="00E86B60" w:rsidRPr="00E86B60" w:rsidRDefault="00E86B60" w:rsidP="00E86B60">
      <w:pPr>
        <w:suppressAutoHyphens w:val="0"/>
        <w:ind w:left="360" w:hanging="36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1.</w:t>
      </w:r>
      <w:r w:rsidRPr="00E86B60">
        <w:rPr>
          <w:sz w:val="24"/>
          <w:szCs w:val="24"/>
          <w:lang w:eastAsia="pl-PL"/>
        </w:rPr>
        <w:tab/>
        <w:t>Organami SPZOZ-u są:</w:t>
      </w:r>
    </w:p>
    <w:p w:rsidR="00E86B60" w:rsidRPr="00E86B60" w:rsidRDefault="00E86B60" w:rsidP="00F95D95">
      <w:pPr>
        <w:numPr>
          <w:ilvl w:val="0"/>
          <w:numId w:val="347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Dyrektor, który jest kierownikiem podmiotu leczniczego niebędącego przedsiębiorcą w rozumieniu ustawy;</w:t>
      </w:r>
    </w:p>
    <w:p w:rsidR="00E86B60" w:rsidRPr="00E86B60" w:rsidRDefault="00E86B60" w:rsidP="00F95D95">
      <w:pPr>
        <w:numPr>
          <w:ilvl w:val="0"/>
          <w:numId w:val="347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Rada Społeczna.</w:t>
      </w:r>
    </w:p>
    <w:p w:rsidR="00E86B60" w:rsidRPr="00E86B60" w:rsidRDefault="00E86B60" w:rsidP="00F95D95">
      <w:pPr>
        <w:numPr>
          <w:ilvl w:val="1"/>
          <w:numId w:val="347"/>
        </w:numPr>
        <w:suppressAutoHyphens w:val="0"/>
        <w:ind w:left="36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Dyrektor ponosi odpowiedzialność za zarządzanie SPZOZ-em.</w:t>
      </w:r>
    </w:p>
    <w:p w:rsidR="00E86B60" w:rsidRPr="00E86B60" w:rsidRDefault="00E86B60" w:rsidP="00F95D95">
      <w:pPr>
        <w:numPr>
          <w:ilvl w:val="1"/>
          <w:numId w:val="347"/>
        </w:numPr>
        <w:suppressAutoHyphens w:val="0"/>
        <w:ind w:left="36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Dyrektor reprezentuje SPZOZ na zewnątrz.</w:t>
      </w:r>
    </w:p>
    <w:p w:rsidR="00E86B60" w:rsidRPr="00E86B60" w:rsidRDefault="00E86B60" w:rsidP="00F95D95">
      <w:pPr>
        <w:numPr>
          <w:ilvl w:val="1"/>
          <w:numId w:val="347"/>
        </w:numPr>
        <w:suppressAutoHyphens w:val="0"/>
        <w:ind w:left="36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Dyrektor jest przełożonym pracowników SPZOZ-u oraz dokonuje wobec nich czynności w sprawach z zakresu prawa pracy.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14.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1. W SPZOZ-</w:t>
      </w:r>
      <w:proofErr w:type="spellStart"/>
      <w:r w:rsidRPr="00E86B60">
        <w:rPr>
          <w:sz w:val="24"/>
          <w:szCs w:val="24"/>
          <w:lang w:eastAsia="pl-PL"/>
        </w:rPr>
        <w:t>ie</w:t>
      </w:r>
      <w:proofErr w:type="spellEnd"/>
      <w:r w:rsidRPr="00E86B60">
        <w:rPr>
          <w:sz w:val="24"/>
          <w:szCs w:val="24"/>
          <w:lang w:eastAsia="pl-PL"/>
        </w:rPr>
        <w:t xml:space="preserve"> działa Rada Społeczna, która jest organem:</w:t>
      </w:r>
    </w:p>
    <w:p w:rsidR="00E86B60" w:rsidRPr="00E86B60" w:rsidRDefault="00E86B60" w:rsidP="00F95D95">
      <w:pPr>
        <w:numPr>
          <w:ilvl w:val="2"/>
          <w:numId w:val="347"/>
        </w:numPr>
        <w:tabs>
          <w:tab w:val="num" w:pos="1276"/>
        </w:tabs>
        <w:suppressAutoHyphens w:val="0"/>
        <w:ind w:left="1276" w:hanging="425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inicjującym i opiniodawczym m.st. Warszawy;</w:t>
      </w:r>
    </w:p>
    <w:p w:rsidR="00E86B60" w:rsidRPr="00E86B60" w:rsidRDefault="00E86B60" w:rsidP="00F95D95">
      <w:pPr>
        <w:numPr>
          <w:ilvl w:val="2"/>
          <w:numId w:val="347"/>
        </w:numPr>
        <w:tabs>
          <w:tab w:val="num" w:pos="1276"/>
        </w:tabs>
        <w:suppressAutoHyphens w:val="0"/>
        <w:ind w:left="1276" w:hanging="425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doradczym Dyrektora.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2. Do zadań Rady Społecznej należy:</w:t>
      </w:r>
    </w:p>
    <w:p w:rsidR="00E86B60" w:rsidRPr="00E86B60" w:rsidRDefault="00E86B60" w:rsidP="00F95D95">
      <w:pPr>
        <w:numPr>
          <w:ilvl w:val="0"/>
          <w:numId w:val="348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przedstawianie organom m.st. Warszawy wniosków i opinii w sprawach:</w:t>
      </w:r>
    </w:p>
    <w:p w:rsidR="00E86B60" w:rsidRPr="00E86B60" w:rsidRDefault="00E86B60" w:rsidP="00F95D95">
      <w:pPr>
        <w:numPr>
          <w:ilvl w:val="0"/>
          <w:numId w:val="339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zbycia aktywów trwałych oraz zakupu lub przyjęcia darowizny nowej aparatury i sprzętu medycznego,</w:t>
      </w:r>
    </w:p>
    <w:p w:rsidR="00E86B60" w:rsidRPr="00E86B60" w:rsidRDefault="00E86B60" w:rsidP="00F95D95">
      <w:pPr>
        <w:numPr>
          <w:ilvl w:val="0"/>
          <w:numId w:val="339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związanych z przekształceniem lub likwidacją, rozszerzeniem lub ograniczeniem działalności,</w:t>
      </w:r>
    </w:p>
    <w:p w:rsidR="00E86B60" w:rsidRPr="00E86B60" w:rsidRDefault="00E86B60" w:rsidP="00F95D95">
      <w:pPr>
        <w:numPr>
          <w:ilvl w:val="0"/>
          <w:numId w:val="339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przyznawania Dyrektorowi nagród,</w:t>
      </w:r>
    </w:p>
    <w:p w:rsidR="00E86B60" w:rsidRPr="00E86B60" w:rsidRDefault="00E86B60" w:rsidP="00F95D95">
      <w:pPr>
        <w:numPr>
          <w:ilvl w:val="0"/>
          <w:numId w:val="339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rozwiązania stosunku pracy lub umowy cywilnoprawnej z Dyrektorem,</w:t>
      </w:r>
    </w:p>
    <w:p w:rsidR="00E86B60" w:rsidRPr="00E86B60" w:rsidRDefault="00E86B60" w:rsidP="00F95D95">
      <w:pPr>
        <w:numPr>
          <w:ilvl w:val="0"/>
          <w:numId w:val="339"/>
        </w:numPr>
        <w:tabs>
          <w:tab w:val="num" w:pos="1440"/>
        </w:tabs>
        <w:suppressAutoHyphens w:val="0"/>
        <w:ind w:left="1440"/>
        <w:jc w:val="both"/>
        <w:rPr>
          <w:bCs/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oddania w dzierżawę, najem, użytkowanie oraz użyczenie aktywów trwałych SPZOZ-u, w zakresie i przypadkach określonych w uchwale Rady m.st. Warszawy,</w:t>
      </w:r>
    </w:p>
    <w:p w:rsidR="00E86B60" w:rsidRPr="00E86B60" w:rsidRDefault="00E86B60" w:rsidP="00F95D95">
      <w:pPr>
        <w:numPr>
          <w:ilvl w:val="0"/>
          <w:numId w:val="339"/>
        </w:numPr>
        <w:tabs>
          <w:tab w:val="num" w:pos="1440"/>
        </w:tabs>
        <w:suppressAutoHyphens w:val="0"/>
        <w:ind w:left="144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lastRenderedPageBreak/>
        <w:t>zawierania umów najmu i dzierżawy nieruchomości będących we władaniu   SPZOZ-u, w zakresie i przypadkach określonych w uchwale Rady m.st. Warszawy lub zarządzeniu Prezydenta m.st. Warszawy;</w:t>
      </w:r>
    </w:p>
    <w:p w:rsidR="00E86B60" w:rsidRPr="00E86B60" w:rsidRDefault="00E86B60" w:rsidP="00E86B60">
      <w:pPr>
        <w:suppressAutoHyphens w:val="0"/>
        <w:ind w:left="709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2) </w:t>
      </w:r>
      <w:r w:rsidRPr="00E86B60">
        <w:rPr>
          <w:sz w:val="24"/>
          <w:szCs w:val="24"/>
          <w:lang w:eastAsia="pl-PL"/>
        </w:rPr>
        <w:t>przedstawianie Dyrektorowi wniosków i opinii w sprawach:</w:t>
      </w:r>
    </w:p>
    <w:p w:rsidR="00E86B60" w:rsidRPr="00E86B60" w:rsidRDefault="00E86B60" w:rsidP="00F95D95">
      <w:pPr>
        <w:numPr>
          <w:ilvl w:val="0"/>
          <w:numId w:val="340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planu finansowego, w tym planu inwestycyjnego,</w:t>
      </w:r>
    </w:p>
    <w:p w:rsidR="00E86B60" w:rsidRPr="00E86B60" w:rsidRDefault="00E86B60" w:rsidP="00F95D95">
      <w:pPr>
        <w:numPr>
          <w:ilvl w:val="0"/>
          <w:numId w:val="340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rocznego sprawozdania z planu finansowego, w tym planu inwestycyjnego,</w:t>
      </w:r>
    </w:p>
    <w:p w:rsidR="00E86B60" w:rsidRPr="00E86B60" w:rsidRDefault="00E86B60" w:rsidP="00F95D95">
      <w:pPr>
        <w:numPr>
          <w:ilvl w:val="0"/>
          <w:numId w:val="340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kredytów bankowych lub dotacji,</w:t>
      </w:r>
    </w:p>
    <w:p w:rsidR="00E86B60" w:rsidRPr="00E86B60" w:rsidRDefault="00E86B60" w:rsidP="00F95D95">
      <w:pPr>
        <w:numPr>
          <w:ilvl w:val="0"/>
          <w:numId w:val="340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podziału zysku,</w:t>
      </w:r>
    </w:p>
    <w:p w:rsidR="00E86B60" w:rsidRPr="00E86B60" w:rsidRDefault="00E86B60" w:rsidP="00F95D95">
      <w:pPr>
        <w:numPr>
          <w:ilvl w:val="0"/>
          <w:numId w:val="340"/>
        </w:numPr>
        <w:suppressAutoHyphens w:val="0"/>
        <w:jc w:val="both"/>
        <w:rPr>
          <w:sz w:val="24"/>
          <w:lang w:eastAsia="pl-PL"/>
        </w:rPr>
      </w:pPr>
      <w:r w:rsidRPr="00E86B60">
        <w:rPr>
          <w:sz w:val="24"/>
          <w:lang w:eastAsia="pl-PL"/>
        </w:rPr>
        <w:t>zbycia aktywów trwałych oraz zakupu lub przyjęcia darowizny nowej aparatury i sprzętu medycznego,</w:t>
      </w:r>
    </w:p>
    <w:p w:rsidR="00E86B60" w:rsidRPr="00E86B60" w:rsidRDefault="00E86B60" w:rsidP="00F95D95">
      <w:pPr>
        <w:numPr>
          <w:ilvl w:val="0"/>
          <w:numId w:val="340"/>
        </w:num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lang w:eastAsia="pl-PL"/>
        </w:rPr>
        <w:t>regulaminu organizacyjnego</w:t>
      </w:r>
      <w:r w:rsidRPr="00E86B60">
        <w:rPr>
          <w:sz w:val="24"/>
          <w:szCs w:val="24"/>
          <w:lang w:eastAsia="pl-PL"/>
        </w:rPr>
        <w:t>;</w:t>
      </w:r>
    </w:p>
    <w:p w:rsidR="00E86B60" w:rsidRPr="00E86B60" w:rsidRDefault="00E86B60" w:rsidP="00F95D95">
      <w:pPr>
        <w:numPr>
          <w:ilvl w:val="1"/>
          <w:numId w:val="34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dokonywanie okresowych analiz skarg i wniosków wnoszonych przez pacjentów, z wyłączeniem spraw podlegających nadzorowi medycznemu;</w:t>
      </w:r>
    </w:p>
    <w:p w:rsidR="00E86B60" w:rsidRPr="00E86B60" w:rsidRDefault="00E86B60" w:rsidP="00F95D95">
      <w:pPr>
        <w:numPr>
          <w:ilvl w:val="1"/>
          <w:numId w:val="34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wykonywanie innych zadań określonych w ustawie.</w:t>
      </w:r>
    </w:p>
    <w:p w:rsidR="00E86B60" w:rsidRPr="00E86B60" w:rsidRDefault="00E86B60" w:rsidP="00E86B60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3. Kadencja Rady Społecznej trwa cztery lata. Rada Społeczna pełni swoje obowiązki do czasu powołania nowego składu osobowego Rady Społecznej.</w:t>
      </w:r>
    </w:p>
    <w:p w:rsidR="00E86B60" w:rsidRPr="00E86B60" w:rsidRDefault="00E86B60" w:rsidP="00E86B60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4. Członkowie Rady Społecznej mogą zostać w każdym czasie, przed upływem kadencji, odwołani przez organ, który ich delegował. Przyczyną odwołania może być:</w:t>
      </w:r>
    </w:p>
    <w:p w:rsidR="00E86B60" w:rsidRPr="00E86B60" w:rsidRDefault="00E86B60" w:rsidP="00F95D95">
      <w:pPr>
        <w:numPr>
          <w:ilvl w:val="0"/>
          <w:numId w:val="34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nienależyte wykonywanie obowiązków;</w:t>
      </w:r>
    </w:p>
    <w:p w:rsidR="00E86B60" w:rsidRPr="00E86B60" w:rsidRDefault="00E86B60" w:rsidP="00F95D95">
      <w:pPr>
        <w:numPr>
          <w:ilvl w:val="0"/>
          <w:numId w:val="34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złożenie rezygnacji z funkcji członka Rady Społecznej;</w:t>
      </w:r>
    </w:p>
    <w:p w:rsidR="00E86B60" w:rsidRPr="00E86B60" w:rsidRDefault="00E86B60" w:rsidP="00F95D95">
      <w:pPr>
        <w:numPr>
          <w:ilvl w:val="0"/>
          <w:numId w:val="34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wykonywanie działalności konkurencyjnej lub zatrudnienie w podmiocie wykonującym działalność konkurencyjną wobec  SPZOZ-u;</w:t>
      </w:r>
    </w:p>
    <w:p w:rsidR="00E86B60" w:rsidRPr="00E86B60" w:rsidRDefault="00E86B60" w:rsidP="00F95D95">
      <w:pPr>
        <w:numPr>
          <w:ilvl w:val="0"/>
          <w:numId w:val="34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skazanie prawomocnym wyrokiem sądu za przestępstwo ścigane z oskarżenia publicznego lub przestępstwo skarbowe;</w:t>
      </w:r>
    </w:p>
    <w:p w:rsidR="00E86B60" w:rsidRPr="00E86B60" w:rsidRDefault="00E86B60" w:rsidP="00F95D95">
      <w:pPr>
        <w:numPr>
          <w:ilvl w:val="0"/>
          <w:numId w:val="349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przyczyny określone w ustawie lub innych przepisach prawa uniemożliwiające zasiadanie w Radzie Społecznej, w szczególności podjęcie zatrudnienia w   SPZOZ-</w:t>
      </w:r>
      <w:proofErr w:type="spellStart"/>
      <w:r w:rsidRPr="00E86B60">
        <w:rPr>
          <w:sz w:val="24"/>
          <w:szCs w:val="24"/>
          <w:lang w:eastAsia="pl-PL"/>
        </w:rPr>
        <w:t>ie</w:t>
      </w:r>
      <w:proofErr w:type="spellEnd"/>
      <w:r w:rsidRPr="00E86B60">
        <w:rPr>
          <w:sz w:val="24"/>
          <w:szCs w:val="24"/>
          <w:lang w:eastAsia="pl-PL"/>
        </w:rPr>
        <w:t xml:space="preserve">. 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15.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SPZOZ prowadzi gospodarkę finansową w formie przewidzianej dla samodzielnego publicznego zakładu opieki zdrowotnej, na zasadach określonych w szczególności w ustawie oraz przepisach o rachunkowości.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16.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SPZOZ pokrywa z posiadanych środków i uzyskiwanych przychodów koszty działalności i reguluje zobowiązania.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17.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Podstawą gospodarki SPZOZ-u jest plan finansowy ustalany przez Dyrektora.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18.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SPZOZ może uzyskiwać środki finansowe:</w:t>
      </w:r>
    </w:p>
    <w:p w:rsidR="00E86B60" w:rsidRPr="00E86B60" w:rsidRDefault="00E86B60" w:rsidP="00F95D95">
      <w:pPr>
        <w:numPr>
          <w:ilvl w:val="0"/>
          <w:numId w:val="35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z odpłatnej działalności leczniczej, chyba że przepisy odrębne stanowią inaczej;</w:t>
      </w:r>
    </w:p>
    <w:p w:rsidR="00E86B60" w:rsidRPr="00E86B60" w:rsidRDefault="00E86B60" w:rsidP="00F95D95">
      <w:pPr>
        <w:numPr>
          <w:ilvl w:val="0"/>
          <w:numId w:val="35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z wydzielonej działalności gospodarczej innej niż wymieniona w pkt 1, określonej w niniejszym statucie;</w:t>
      </w:r>
    </w:p>
    <w:p w:rsidR="00E86B60" w:rsidRPr="00E86B60" w:rsidRDefault="00E86B60" w:rsidP="00F95D95">
      <w:pPr>
        <w:numPr>
          <w:ilvl w:val="0"/>
          <w:numId w:val="35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z odsetek od lokat;</w:t>
      </w:r>
    </w:p>
    <w:p w:rsidR="00E86B60" w:rsidRPr="00E86B60" w:rsidRDefault="00E86B60" w:rsidP="00F95D95">
      <w:pPr>
        <w:numPr>
          <w:ilvl w:val="0"/>
          <w:numId w:val="35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z darowizn, zapisów, spadków oraz ofiarności publicznej, także pochodzenia zagranicznego;</w:t>
      </w:r>
    </w:p>
    <w:p w:rsidR="00E86B60" w:rsidRPr="00E86B60" w:rsidRDefault="00E86B60" w:rsidP="00F95D95">
      <w:pPr>
        <w:numPr>
          <w:ilvl w:val="0"/>
          <w:numId w:val="35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na cele i na zasadach określonych w przepisach art. 114-117 ustawy;</w:t>
      </w:r>
    </w:p>
    <w:p w:rsidR="00E86B60" w:rsidRPr="00E86B60" w:rsidRDefault="00E86B60" w:rsidP="00F95D95">
      <w:pPr>
        <w:numPr>
          <w:ilvl w:val="0"/>
          <w:numId w:val="35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na realizację innych zadań określonych odrębnymi przepisami;</w:t>
      </w:r>
    </w:p>
    <w:p w:rsidR="00E86B60" w:rsidRPr="00E86B60" w:rsidRDefault="00E86B60" w:rsidP="00F95D95">
      <w:pPr>
        <w:numPr>
          <w:ilvl w:val="0"/>
          <w:numId w:val="350"/>
        </w:numPr>
        <w:suppressAutoHyphens w:val="0"/>
        <w:ind w:left="108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na pokrycie straty netto, o której mowa w art. 59 ust. 2 pkt 1 ustawy.</w:t>
      </w:r>
    </w:p>
    <w:p w:rsidR="00E86B60" w:rsidRPr="00E86B60" w:rsidRDefault="00E86B60" w:rsidP="00E86B60">
      <w:pPr>
        <w:suppressAutoHyphens w:val="0"/>
        <w:ind w:left="108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19.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SPZOZ decyduje samodzielnie o podziale zysku.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20.</w:t>
      </w:r>
    </w:p>
    <w:p w:rsidR="00E86B60" w:rsidRPr="00E86B60" w:rsidRDefault="00E86B60" w:rsidP="00F95D95">
      <w:pPr>
        <w:numPr>
          <w:ilvl w:val="0"/>
          <w:numId w:val="351"/>
        </w:numPr>
        <w:suppressAutoHyphens w:val="0"/>
        <w:ind w:left="284" w:hanging="284"/>
        <w:contextualSpacing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Roczne sprawozdanie finansowe SPZOZ-u jest zatwierdzane przez Prezydenta m.st. Warszawy na zasadach określonych w odrębnych przepisach.</w:t>
      </w:r>
    </w:p>
    <w:p w:rsidR="00E86B60" w:rsidRPr="00E86B60" w:rsidRDefault="00E86B60" w:rsidP="00F95D95">
      <w:pPr>
        <w:numPr>
          <w:ilvl w:val="0"/>
          <w:numId w:val="351"/>
        </w:numPr>
        <w:suppressAutoHyphens w:val="0"/>
        <w:ind w:left="284" w:hanging="284"/>
        <w:contextualSpacing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Ocena sytuacji ekonomiczno-finansowej SPZOZ-u o której mowa w art. 53a ustawy jest dokonywana przez Prezydenta m.st. Warszawy.</w:t>
      </w:r>
    </w:p>
    <w:p w:rsidR="00E86B60" w:rsidRPr="00E86B60" w:rsidRDefault="00E86B60" w:rsidP="00F95D95">
      <w:pPr>
        <w:numPr>
          <w:ilvl w:val="0"/>
          <w:numId w:val="351"/>
        </w:numPr>
        <w:suppressAutoHyphens w:val="0"/>
        <w:ind w:left="284" w:hanging="284"/>
        <w:contextualSpacing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Program naprawczy SPZOZ-u, o którym mowa w art. 59 ust. 4 ustawy jest zatwierdzany przez Prezydenta m.st. Warszawy.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21.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Nadzór nad działalnością SPZOZ-u sprawuje Prezydent m.st. Warszawy.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708"/>
        <w:jc w:val="center"/>
        <w:rPr>
          <w:b/>
          <w:bCs/>
          <w:sz w:val="24"/>
          <w:szCs w:val="24"/>
          <w:lang w:eastAsia="pl-PL"/>
        </w:rPr>
      </w:pPr>
      <w:r w:rsidRPr="00E86B60">
        <w:rPr>
          <w:b/>
          <w:bCs/>
          <w:sz w:val="24"/>
          <w:szCs w:val="24"/>
          <w:lang w:eastAsia="pl-PL"/>
        </w:rPr>
        <w:t>§ 22.</w:t>
      </w:r>
    </w:p>
    <w:p w:rsidR="00E86B60" w:rsidRPr="00E86B60" w:rsidRDefault="00E86B60" w:rsidP="00E86B60">
      <w:pPr>
        <w:suppressAutoHyphens w:val="0"/>
        <w:ind w:left="284" w:hanging="284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1. W sprawach nieuregulowanych w niniejszym statucie stosuje się przepisy ustawy oraz przepisy wydane na jej podstawie.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>2. Zmiany statutu dokonywane są w trybie właściwym dla jego uchwalenia.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br w:type="page"/>
      </w:r>
    </w:p>
    <w:p w:rsidR="00E86B60" w:rsidRPr="00E86B60" w:rsidRDefault="00E86B60" w:rsidP="00E86B60">
      <w:pPr>
        <w:suppressAutoHyphens w:val="0"/>
        <w:ind w:left="5940"/>
        <w:rPr>
          <w:snapToGrid w:val="0"/>
          <w:sz w:val="24"/>
          <w:szCs w:val="24"/>
          <w:lang w:eastAsia="pl-PL"/>
        </w:rPr>
      </w:pPr>
      <w:r w:rsidRPr="00E86B60">
        <w:rPr>
          <w:snapToGrid w:val="0"/>
          <w:sz w:val="24"/>
          <w:szCs w:val="24"/>
          <w:lang w:eastAsia="pl-PL"/>
        </w:rPr>
        <w:lastRenderedPageBreak/>
        <w:t xml:space="preserve">Załącznik nr 1 do statutu </w:t>
      </w:r>
    </w:p>
    <w:p w:rsidR="00E86B60" w:rsidRPr="00E86B60" w:rsidRDefault="00E86B60" w:rsidP="00E86B60">
      <w:pPr>
        <w:suppressAutoHyphens w:val="0"/>
        <w:ind w:left="5940"/>
        <w:rPr>
          <w:snapToGrid w:val="0"/>
          <w:sz w:val="24"/>
          <w:szCs w:val="24"/>
          <w:lang w:eastAsia="pl-PL"/>
        </w:rPr>
      </w:pPr>
      <w:r w:rsidRPr="00E86B60">
        <w:rPr>
          <w:snapToGrid w:val="0"/>
          <w:sz w:val="24"/>
          <w:szCs w:val="24"/>
          <w:lang w:eastAsia="pl-PL"/>
        </w:rPr>
        <w:t xml:space="preserve">Centrum Odwykowego </w:t>
      </w:r>
      <w:r w:rsidR="00433DE4">
        <w:rPr>
          <w:snapToGrid w:val="0"/>
          <w:sz w:val="24"/>
          <w:szCs w:val="24"/>
          <w:lang w:eastAsia="pl-PL"/>
        </w:rPr>
        <w:t>Samodzielnego Publicznego Zakładu Opieki Zdrowotnej</w:t>
      </w:r>
      <w:r w:rsidRPr="00E86B60">
        <w:rPr>
          <w:snapToGrid w:val="0"/>
          <w:sz w:val="24"/>
          <w:szCs w:val="24"/>
          <w:lang w:eastAsia="pl-PL"/>
        </w:rPr>
        <w:t xml:space="preserve"> </w:t>
      </w:r>
    </w:p>
    <w:p w:rsidR="00E86B60" w:rsidRPr="00E86B60" w:rsidRDefault="00E86B60" w:rsidP="00E86B60">
      <w:pPr>
        <w:suppressAutoHyphens w:val="0"/>
        <w:rPr>
          <w:snapToGrid w:val="0"/>
          <w:lang w:eastAsia="pl-PL"/>
        </w:rPr>
      </w:pPr>
    </w:p>
    <w:p w:rsid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C04054" w:rsidRDefault="00C04054" w:rsidP="00E86B60">
      <w:pPr>
        <w:suppressAutoHyphens w:val="0"/>
        <w:rPr>
          <w:sz w:val="24"/>
          <w:szCs w:val="24"/>
          <w:lang w:eastAsia="pl-PL"/>
        </w:rPr>
      </w:pPr>
    </w:p>
    <w:p w:rsidR="00C04054" w:rsidRPr="00E86B60" w:rsidRDefault="00C04054" w:rsidP="00E86B60">
      <w:pPr>
        <w:suppressAutoHyphens w:val="0"/>
        <w:rPr>
          <w:sz w:val="24"/>
          <w:szCs w:val="24"/>
          <w:lang w:eastAsia="pl-PL"/>
        </w:rPr>
      </w:pPr>
    </w:p>
    <w:p w:rsidR="00C04054" w:rsidRPr="00C04054" w:rsidRDefault="00C04054" w:rsidP="00C04054">
      <w:pPr>
        <w:suppressAutoHyphens w:val="0"/>
        <w:spacing w:after="240"/>
        <w:jc w:val="center"/>
        <w:rPr>
          <w:b/>
          <w:sz w:val="24"/>
          <w:szCs w:val="24"/>
          <w:lang w:eastAsia="pl-PL"/>
        </w:rPr>
      </w:pPr>
      <w:r w:rsidRPr="00C04054">
        <w:rPr>
          <w:b/>
          <w:sz w:val="24"/>
          <w:szCs w:val="24"/>
          <w:lang w:eastAsia="pl-PL"/>
        </w:rPr>
        <w:t>Wzór znaku graficznego, którym posługuje się</w:t>
      </w:r>
    </w:p>
    <w:p w:rsidR="00E86B60" w:rsidRPr="00C04054" w:rsidRDefault="00C04054" w:rsidP="00C04054">
      <w:pPr>
        <w:suppressAutoHyphens w:val="0"/>
        <w:jc w:val="center"/>
        <w:rPr>
          <w:b/>
          <w:sz w:val="24"/>
          <w:szCs w:val="24"/>
          <w:lang w:eastAsia="pl-PL"/>
        </w:rPr>
      </w:pPr>
      <w:r w:rsidRPr="00C04054">
        <w:rPr>
          <w:b/>
          <w:sz w:val="24"/>
          <w:szCs w:val="24"/>
          <w:lang w:eastAsia="pl-PL"/>
        </w:rPr>
        <w:t>Centrum Odwykowe Samodzielny Publiczny Zakład Opieki Zdrowotnej</w:t>
      </w: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napToGrid w:val="0"/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center"/>
        <w:rPr>
          <w:rFonts w:ascii="Arial" w:hAnsi="Arial"/>
          <w:snapToGrid w:val="0"/>
          <w:sz w:val="24"/>
          <w:szCs w:val="24"/>
          <w:lang w:eastAsia="pl-PL"/>
        </w:rPr>
      </w:pPr>
      <w:r w:rsidRPr="00E86B60">
        <w:rPr>
          <w:rFonts w:ascii="Arial" w:hAnsi="Arial"/>
          <w:noProof/>
          <w:sz w:val="24"/>
          <w:szCs w:val="24"/>
          <w:lang w:eastAsia="pl-PL"/>
        </w:rPr>
        <w:drawing>
          <wp:inline distT="0" distB="0" distL="0" distR="0">
            <wp:extent cx="5962650" cy="6019800"/>
            <wp:effectExtent l="19050" t="0" r="0" b="0"/>
            <wp:docPr id="40" name="Obraz 1" descr="logo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rm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  <w:sectPr w:rsidR="00E86B60" w:rsidRPr="00E86B60" w:rsidSect="00E86B60">
          <w:footnotePr>
            <w:numStart w:val="2"/>
          </w:footnotePr>
          <w:pgSz w:w="11906" w:h="16838"/>
          <w:pgMar w:top="1134" w:right="1418" w:bottom="851" w:left="1418" w:header="709" w:footer="709" w:gutter="0"/>
          <w:cols w:space="708"/>
        </w:sectPr>
      </w:pPr>
    </w:p>
    <w:p w:rsidR="00E86B60" w:rsidRPr="00E86B60" w:rsidRDefault="00E86B60" w:rsidP="00E86B60">
      <w:pPr>
        <w:keepNext/>
        <w:suppressAutoHyphens w:val="0"/>
        <w:ind w:left="5580"/>
        <w:outlineLvl w:val="0"/>
        <w:rPr>
          <w:bCs/>
          <w:sz w:val="24"/>
          <w:szCs w:val="24"/>
          <w:lang w:eastAsia="pl-PL"/>
        </w:rPr>
      </w:pPr>
      <w:r w:rsidRPr="00E86B60">
        <w:rPr>
          <w:bCs/>
          <w:sz w:val="24"/>
          <w:szCs w:val="24"/>
          <w:lang w:eastAsia="pl-PL"/>
        </w:rPr>
        <w:lastRenderedPageBreak/>
        <w:t>Załącznik nr 2 do statutu</w:t>
      </w:r>
    </w:p>
    <w:p w:rsidR="00E86B60" w:rsidRPr="00E86B60" w:rsidRDefault="00E86B60" w:rsidP="00E86B60">
      <w:pPr>
        <w:suppressAutoHyphens w:val="0"/>
        <w:ind w:left="5580"/>
        <w:rPr>
          <w:sz w:val="24"/>
          <w:szCs w:val="24"/>
          <w:lang w:eastAsia="pl-PL"/>
        </w:rPr>
      </w:pPr>
      <w:r w:rsidRPr="00E86B60">
        <w:rPr>
          <w:sz w:val="24"/>
          <w:szCs w:val="24"/>
          <w:lang w:eastAsia="pl-PL"/>
        </w:rPr>
        <w:t xml:space="preserve">Centrum Odwykowego </w:t>
      </w:r>
      <w:r w:rsidR="00EF0BAA">
        <w:rPr>
          <w:snapToGrid w:val="0"/>
          <w:sz w:val="24"/>
          <w:szCs w:val="24"/>
          <w:lang w:eastAsia="pl-PL"/>
        </w:rPr>
        <w:t>Samodzielnego Publicznego Zakładu Opieki Zdrowotnej</w:t>
      </w:r>
    </w:p>
    <w:p w:rsidR="00E86B60" w:rsidRPr="00E86B60" w:rsidRDefault="00E86B60" w:rsidP="00E86B60">
      <w:pPr>
        <w:suppressAutoHyphens w:val="0"/>
        <w:rPr>
          <w:lang w:eastAsia="pl-PL"/>
        </w:rPr>
      </w:pPr>
    </w:p>
    <w:p w:rsidR="00E86B60" w:rsidRPr="00E86B60" w:rsidRDefault="00E86B60" w:rsidP="00E86B60">
      <w:pPr>
        <w:suppressAutoHyphens w:val="0"/>
        <w:rPr>
          <w:lang w:eastAsia="pl-PL"/>
        </w:rPr>
      </w:pPr>
    </w:p>
    <w:p w:rsidR="00E86B60" w:rsidRPr="00E86B60" w:rsidRDefault="00E86B60" w:rsidP="00E86B60">
      <w:pPr>
        <w:suppressAutoHyphens w:val="0"/>
        <w:rPr>
          <w:lang w:eastAsia="pl-PL"/>
        </w:rPr>
      </w:pPr>
    </w:p>
    <w:p w:rsidR="00E86B60" w:rsidRPr="00E86B60" w:rsidRDefault="00E86B60" w:rsidP="00E86B60">
      <w:pPr>
        <w:suppressAutoHyphens w:val="0"/>
        <w:rPr>
          <w:lang w:eastAsia="pl-PL"/>
        </w:rPr>
      </w:pPr>
    </w:p>
    <w:p w:rsidR="00E86B60" w:rsidRPr="00E86B60" w:rsidRDefault="00E86B60" w:rsidP="00E86B60">
      <w:pPr>
        <w:suppressAutoHyphens w:val="0"/>
        <w:rPr>
          <w:lang w:eastAsia="pl-PL"/>
        </w:rPr>
      </w:pPr>
    </w:p>
    <w:p w:rsidR="00E86B60" w:rsidRPr="00E86B60" w:rsidRDefault="00E86B60" w:rsidP="00E86B60">
      <w:pPr>
        <w:suppressAutoHyphens w:val="0"/>
        <w:rPr>
          <w:lang w:eastAsia="pl-PL"/>
        </w:rPr>
      </w:pPr>
    </w:p>
    <w:p w:rsidR="00E86B60" w:rsidRPr="00E86B60" w:rsidRDefault="00E86B60" w:rsidP="00E86B60">
      <w:pPr>
        <w:suppressAutoHyphens w:val="0"/>
        <w:spacing w:line="360" w:lineRule="auto"/>
        <w:jc w:val="center"/>
        <w:rPr>
          <w:b/>
          <w:sz w:val="24"/>
          <w:szCs w:val="24"/>
          <w:lang w:eastAsia="pl-PL"/>
        </w:rPr>
      </w:pPr>
      <w:r w:rsidRPr="00E86B60">
        <w:rPr>
          <w:b/>
          <w:sz w:val="24"/>
          <w:szCs w:val="24"/>
          <w:lang w:eastAsia="pl-PL"/>
        </w:rPr>
        <w:t xml:space="preserve">Wykaz jednostek organizacyjnych działalności podstawowej </w:t>
      </w:r>
    </w:p>
    <w:p w:rsidR="00E86B60" w:rsidRPr="00E86B60" w:rsidRDefault="00E86B60" w:rsidP="00E86B60">
      <w:pPr>
        <w:suppressAutoHyphens w:val="0"/>
        <w:spacing w:line="360" w:lineRule="auto"/>
        <w:jc w:val="center"/>
        <w:rPr>
          <w:b/>
          <w:sz w:val="24"/>
          <w:szCs w:val="24"/>
          <w:lang w:eastAsia="pl-PL"/>
        </w:rPr>
      </w:pPr>
      <w:r w:rsidRPr="00E86B60">
        <w:rPr>
          <w:b/>
          <w:sz w:val="24"/>
          <w:szCs w:val="24"/>
          <w:lang w:eastAsia="pl-PL"/>
        </w:rPr>
        <w:t>Centrum Odwykowego Samodzielnego Publicznego Zakładu Opieki Zdrowotnej</w:t>
      </w: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4753"/>
        <w:gridCol w:w="3527"/>
      </w:tblGrid>
      <w:tr w:rsidR="00E86B60" w:rsidRPr="00E86B60" w:rsidTr="00E86B60">
        <w:trPr>
          <w:trHeight w:val="1103"/>
        </w:trPr>
        <w:tc>
          <w:tcPr>
            <w:tcW w:w="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E86B60">
              <w:rPr>
                <w:b/>
                <w:spacing w:val="32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75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E86B60">
              <w:rPr>
                <w:b/>
                <w:spacing w:val="32"/>
                <w:sz w:val="24"/>
                <w:szCs w:val="24"/>
                <w:lang w:eastAsia="pl-PL"/>
              </w:rPr>
              <w:t>Nazwa jednostki organizacyjnej</w:t>
            </w:r>
          </w:p>
        </w:tc>
        <w:tc>
          <w:tcPr>
            <w:tcW w:w="35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jc w:val="center"/>
              <w:rPr>
                <w:b/>
                <w:spacing w:val="32"/>
                <w:sz w:val="24"/>
                <w:szCs w:val="24"/>
                <w:lang w:eastAsia="pl-PL"/>
              </w:rPr>
            </w:pPr>
            <w:r w:rsidRPr="00E86B60">
              <w:rPr>
                <w:b/>
                <w:spacing w:val="32"/>
                <w:sz w:val="24"/>
                <w:szCs w:val="24"/>
                <w:lang w:eastAsia="pl-PL"/>
              </w:rPr>
              <w:t>Adres</w:t>
            </w:r>
          </w:p>
        </w:tc>
      </w:tr>
      <w:tr w:rsidR="00E86B60" w:rsidRPr="00E86B60" w:rsidTr="00E86B60">
        <w:trPr>
          <w:trHeight w:val="822"/>
        </w:trPr>
        <w:tc>
          <w:tcPr>
            <w:tcW w:w="7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ind w:left="360"/>
              <w:rPr>
                <w:b/>
                <w:sz w:val="24"/>
                <w:szCs w:val="24"/>
                <w:lang w:eastAsia="pl-PL"/>
              </w:rPr>
            </w:pPr>
            <w:r w:rsidRPr="00E86B60">
              <w:rPr>
                <w:b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47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Ośrodek zdrowia psychicznego i odwykowego</w:t>
            </w:r>
          </w:p>
        </w:tc>
        <w:tc>
          <w:tcPr>
            <w:tcW w:w="35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 xml:space="preserve">ul. Zgierska 18a, </w:t>
            </w:r>
          </w:p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04-092 Warszawa</w:t>
            </w:r>
          </w:p>
        </w:tc>
      </w:tr>
      <w:tr w:rsidR="00E86B60" w:rsidRPr="00E86B60" w:rsidTr="00E86B60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ind w:left="360"/>
              <w:rPr>
                <w:b/>
                <w:sz w:val="24"/>
                <w:szCs w:val="24"/>
                <w:lang w:eastAsia="pl-PL"/>
              </w:rPr>
            </w:pPr>
            <w:r w:rsidRPr="00E86B60">
              <w:rPr>
                <w:b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Ośrodek zdrowia psychicznego i odwykowego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ul. Zakopiańska 33</w:t>
            </w:r>
          </w:p>
          <w:p w:rsidR="00E86B60" w:rsidRPr="00E86B60" w:rsidRDefault="00E86B60" w:rsidP="00F95D95">
            <w:pPr>
              <w:numPr>
                <w:ilvl w:val="1"/>
                <w:numId w:val="341"/>
              </w:numPr>
              <w:suppressAutoHyphens w:val="0"/>
              <w:contextualSpacing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 xml:space="preserve"> Warszawa</w:t>
            </w:r>
          </w:p>
        </w:tc>
      </w:tr>
      <w:tr w:rsidR="00E86B60" w:rsidRPr="00E86B60" w:rsidTr="00E86B60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ind w:left="360"/>
              <w:rPr>
                <w:b/>
                <w:sz w:val="24"/>
                <w:szCs w:val="24"/>
                <w:lang w:eastAsia="pl-PL"/>
              </w:rPr>
            </w:pPr>
            <w:r w:rsidRPr="00E86B60">
              <w:rPr>
                <w:b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Ośrodek zdrowia psychicznego i odwykowego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Al. Jerozolimskie 47 lok. 3</w:t>
            </w:r>
          </w:p>
          <w:p w:rsidR="00E86B60" w:rsidRPr="00E86B60" w:rsidRDefault="00E86B60" w:rsidP="00F95D95">
            <w:pPr>
              <w:numPr>
                <w:ilvl w:val="1"/>
                <w:numId w:val="342"/>
              </w:numPr>
              <w:suppressAutoHyphens w:val="0"/>
              <w:contextualSpacing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 xml:space="preserve"> Warszawa</w:t>
            </w:r>
          </w:p>
        </w:tc>
      </w:tr>
      <w:tr w:rsidR="00E86B60" w:rsidRPr="00E86B60" w:rsidTr="00E86B60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ind w:left="360"/>
              <w:rPr>
                <w:b/>
                <w:sz w:val="24"/>
                <w:szCs w:val="24"/>
                <w:lang w:eastAsia="pl-PL"/>
              </w:rPr>
            </w:pPr>
            <w:r w:rsidRPr="00E86B60">
              <w:rPr>
                <w:b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Ośrodek zdrowia psychicznego i odwykowego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ul. Władysława Łokietka 11</w:t>
            </w:r>
          </w:p>
          <w:p w:rsidR="00E86B60" w:rsidRPr="00E86B60" w:rsidRDefault="00E86B60" w:rsidP="00F95D95">
            <w:pPr>
              <w:numPr>
                <w:ilvl w:val="1"/>
                <w:numId w:val="343"/>
              </w:numPr>
              <w:suppressAutoHyphens w:val="0"/>
              <w:contextualSpacing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 xml:space="preserve"> Warszawa</w:t>
            </w:r>
          </w:p>
        </w:tc>
      </w:tr>
      <w:tr w:rsidR="00E86B60" w:rsidRPr="00E86B60" w:rsidTr="00E86B60">
        <w:trPr>
          <w:trHeight w:val="823"/>
        </w:trPr>
        <w:tc>
          <w:tcPr>
            <w:tcW w:w="79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ind w:left="360"/>
              <w:rPr>
                <w:b/>
                <w:sz w:val="24"/>
                <w:szCs w:val="24"/>
                <w:lang w:eastAsia="pl-PL"/>
              </w:rPr>
            </w:pPr>
            <w:r w:rsidRPr="00E86B60">
              <w:rPr>
                <w:b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Ośrodek zdrowia psychicznego i odwykowego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ul. Jagiellońska 34</w:t>
            </w:r>
          </w:p>
          <w:p w:rsidR="00E86B60" w:rsidRPr="00E86B60" w:rsidRDefault="00E86B60" w:rsidP="00E86B60">
            <w:pPr>
              <w:suppressAutoHyphens w:val="0"/>
              <w:rPr>
                <w:sz w:val="24"/>
                <w:szCs w:val="24"/>
                <w:lang w:eastAsia="pl-PL"/>
              </w:rPr>
            </w:pPr>
            <w:r w:rsidRPr="00E86B60">
              <w:rPr>
                <w:sz w:val="24"/>
                <w:szCs w:val="24"/>
                <w:lang w:eastAsia="pl-PL"/>
              </w:rPr>
              <w:t>03-719 Warszawa</w:t>
            </w:r>
          </w:p>
        </w:tc>
      </w:tr>
    </w:tbl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ind w:firstLine="357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jc w:val="both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E86B60" w:rsidRPr="00E86B60" w:rsidRDefault="00E86B60" w:rsidP="00E86B60">
      <w:pPr>
        <w:suppressAutoHyphens w:val="0"/>
        <w:rPr>
          <w:sz w:val="24"/>
          <w:szCs w:val="24"/>
          <w:lang w:eastAsia="pl-PL"/>
        </w:rPr>
      </w:pPr>
    </w:p>
    <w:p w:rsidR="00AE2C22" w:rsidRPr="009A4D01" w:rsidRDefault="00AE2C22" w:rsidP="009A4D01">
      <w:pPr>
        <w:tabs>
          <w:tab w:val="left" w:pos="6386"/>
        </w:tabs>
        <w:rPr>
          <w:sz w:val="24"/>
          <w:szCs w:val="24"/>
        </w:rPr>
      </w:pPr>
    </w:p>
    <w:sectPr w:rsidR="00AE2C22" w:rsidRPr="009A4D01" w:rsidSect="00C42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54F" w:rsidRDefault="00D0054F" w:rsidP="00833601">
      <w:r>
        <w:separator/>
      </w:r>
    </w:p>
  </w:endnote>
  <w:endnote w:type="continuationSeparator" w:id="0">
    <w:p w:rsidR="00D0054F" w:rsidRDefault="00D0054F" w:rsidP="00833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 w:rsidP="00FB0C8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D29A1" w:rsidRDefault="002D29A1">
    <w:pPr>
      <w:pStyle w:val="Stopk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 w:rsidP="00CF7C2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D29A1" w:rsidRDefault="002D29A1">
    <w:pPr>
      <w:pStyle w:val="Stopk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 w:rsidP="00CF7C2A">
    <w:pPr>
      <w:pStyle w:val="Stopka"/>
      <w:framePr w:wrap="around" w:vAnchor="text" w:hAnchor="margin" w:xAlign="center" w:y="1"/>
      <w:rPr>
        <w:rStyle w:val="Numerstrony"/>
      </w:rPr>
    </w:pPr>
  </w:p>
  <w:p w:rsidR="002D29A1" w:rsidRDefault="002D29A1">
    <w:pPr>
      <w:pStyle w:val="Stopka"/>
      <w:jc w:val="right"/>
    </w:pPr>
  </w:p>
  <w:p w:rsidR="002D29A1" w:rsidRDefault="002D29A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 w:rsidP="0053521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D29A1" w:rsidRDefault="002D29A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 w:rsidP="0053521A">
    <w:pPr>
      <w:pStyle w:val="Stopka"/>
      <w:framePr w:wrap="around" w:vAnchor="text" w:hAnchor="margin" w:xAlign="center" w:y="1"/>
      <w:rPr>
        <w:rStyle w:val="Numerstrony"/>
      </w:rPr>
    </w:pPr>
  </w:p>
  <w:p w:rsidR="002D29A1" w:rsidRDefault="002D29A1">
    <w:pPr>
      <w:pStyle w:val="Stopka"/>
      <w:jc w:val="right"/>
    </w:pPr>
  </w:p>
  <w:p w:rsidR="002D29A1" w:rsidRDefault="002D29A1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>
    <w:pPr>
      <w:pStyle w:val="Stopka"/>
      <w:jc w:val="right"/>
    </w:pPr>
  </w:p>
  <w:p w:rsidR="002D29A1" w:rsidRDefault="002D29A1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 w:rsidP="00750DC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D29A1" w:rsidRDefault="002D29A1">
    <w:pPr>
      <w:pStyle w:val="Stopk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Pr="00750DCB" w:rsidRDefault="002D29A1" w:rsidP="00750DCB">
    <w:pPr>
      <w:pStyle w:val="Stopk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 w:rsidP="00A8450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D29A1" w:rsidRDefault="002D29A1">
    <w:pPr>
      <w:pStyle w:val="Stopk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>
    <w:pPr>
      <w:pStyle w:val="Stopka"/>
      <w:jc w:val="right"/>
    </w:pPr>
  </w:p>
  <w:p w:rsidR="002D29A1" w:rsidRDefault="002D29A1">
    <w:pPr>
      <w:pStyle w:val="Stopk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Default="002D29A1">
    <w:pPr>
      <w:pStyle w:val="Stopka"/>
      <w:jc w:val="center"/>
    </w:pPr>
  </w:p>
  <w:p w:rsidR="002D29A1" w:rsidRDefault="002D29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54F" w:rsidRDefault="00D0054F" w:rsidP="00833601">
      <w:r>
        <w:separator/>
      </w:r>
    </w:p>
  </w:footnote>
  <w:footnote w:type="continuationSeparator" w:id="0">
    <w:p w:rsidR="00D0054F" w:rsidRDefault="00D0054F" w:rsidP="00833601">
      <w:r>
        <w:continuationSeparator/>
      </w:r>
    </w:p>
  </w:footnote>
  <w:footnote w:id="1">
    <w:p w:rsidR="002D29A1" w:rsidRDefault="002D29A1" w:rsidP="00333C8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>
        <w:rPr>
          <w:sz w:val="18"/>
          <w:szCs w:val="18"/>
        </w:rPr>
        <w:t>Zmiany wymienionej uchwały zostały dokonane uchwałami Rady m.st. Warszawy nr XXXVIII/968/2012 z dnia 20 czerwca 2012 r., nr XLVII/1281/2012 z dnia 22 listopada 2012 r., nr XIX/467/2015 z dnia 5 listopada 2015 r.,  nr XXV/634/2016 z dnia 17 marca 2016 r.  oraz nr XXXIX/1041/2017 z dnia 19 stycznia 2017 r.</w:t>
      </w:r>
    </w:p>
  </w:footnote>
  <w:footnote w:id="2">
    <w:p w:rsidR="002D29A1" w:rsidRDefault="002D29A1" w:rsidP="00333C8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>
        <w:rPr>
          <w:sz w:val="18"/>
          <w:szCs w:val="18"/>
        </w:rPr>
        <w:t xml:space="preserve">Zmiany wymienionej uchwały zostały dokonane uchwałami Rady m.st. Warszawy nr XXXVIII/968/2012 z dnia 20 czerwca 2012 r., nr XLVII/1281/2012 z dnia 22 listopada 2012 r., nr LVI/1598/2013 z dnia 23 maja 2013 r., nr XIII/255/2015 z dnia  25 czerwca 2015 r. oraz nr XLV/1107/2017 z dnia 16 marca 2017 r. </w:t>
      </w:r>
    </w:p>
  </w:footnote>
  <w:footnote w:id="3">
    <w:p w:rsidR="002D29A1" w:rsidRDefault="002D29A1" w:rsidP="00333C8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Zmiany wymienionej uchwały zostały dokonane uchwałami Rady m.st. Warszawy nr XXXVIII/968/2012 z dnia 20 czerwca 2012 r., nr XLVII/1281/2012 z dnia 22 listopada 2012 r., nr XXX/753/2016 z dnia 16 czerwca 2016 r. oraz nr XLV/1109/2017 z dnia 16 marca 2017 r. </w:t>
      </w:r>
    </w:p>
  </w:footnote>
  <w:footnote w:id="4">
    <w:p w:rsidR="002D29A1" w:rsidRDefault="002D29A1" w:rsidP="00333C8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237626">
        <w:t xml:space="preserve">Zmiany wymienionej </w:t>
      </w:r>
      <w:r>
        <w:t>uchwały zostały dokonane uchwałami</w:t>
      </w:r>
      <w:r w:rsidRPr="00237626">
        <w:t xml:space="preserve"> Rady m.st. Warszawy nr XXXVIII/968/2012 z dnia 20 czerwca 2012 r., nr XLVII/1281/2012 z dnia 22 listopada 2012 r., nr XIX/466/2015 z dnia 5 listopada 2015 r., nr XXV/629/2016 z dnia 17 marca 2016 r. oraz nr XXXIX/1040/2017 z </w:t>
      </w:r>
      <w:r>
        <w:t xml:space="preserve">dnia </w:t>
      </w:r>
      <w:r w:rsidRPr="00237626">
        <w:t>19 stycznia 2017 r.</w:t>
      </w:r>
      <w:r>
        <w:rPr>
          <w:sz w:val="18"/>
          <w:szCs w:val="18"/>
        </w:rPr>
        <w:t xml:space="preserve">       </w:t>
      </w:r>
    </w:p>
  </w:footnote>
  <w:footnote w:id="5">
    <w:p w:rsidR="002D29A1" w:rsidRDefault="002D29A1" w:rsidP="00333C8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237626">
        <w:t xml:space="preserve">Zmiany wymienionej </w:t>
      </w:r>
      <w:r>
        <w:t>uchwały zostały dokonane uchwałami</w:t>
      </w:r>
      <w:r w:rsidRPr="00237626">
        <w:t xml:space="preserve"> Rady m.st. Warszawy nr XXXVI/895/2012 z dnia 17 maja 2012 r., nr XXXVIII/968/2012 z dnia 20 czerwca 2012 r., nr XLVII/1281/2012 z dnia 22 listopada 2012 r. oraz </w:t>
      </w:r>
      <w:r>
        <w:t xml:space="preserve">nr </w:t>
      </w:r>
      <w:r w:rsidRPr="00237626">
        <w:t>XXXIX/1039/2017  z dnia 19 stycznia 2017 r.</w:t>
      </w:r>
    </w:p>
  </w:footnote>
  <w:footnote w:id="6">
    <w:p w:rsidR="002D29A1" w:rsidRPr="00776C2E" w:rsidRDefault="002D29A1" w:rsidP="00610453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 w:rsidRPr="00776C2E">
        <w:rPr>
          <w:vertAlign w:val="superscript"/>
        </w:rPr>
        <w:t>)</w:t>
      </w:r>
      <w:r>
        <w:rPr>
          <w:vertAlign w:val="superscript"/>
        </w:rPr>
        <w:t xml:space="preserve"> </w:t>
      </w:r>
      <w:r w:rsidRPr="0084519D">
        <w:t>Zmiany wymienionej uchwały zostały dokonane uchwał</w:t>
      </w:r>
      <w:r>
        <w:t>ami</w:t>
      </w:r>
      <w:r w:rsidRPr="0084519D">
        <w:t xml:space="preserve"> Rady m.st. </w:t>
      </w:r>
      <w:r w:rsidRPr="0084519D">
        <w:rPr>
          <w:vertAlign w:val="superscript"/>
        </w:rPr>
        <w:t xml:space="preserve"> </w:t>
      </w:r>
      <w:r w:rsidRPr="0084519D">
        <w:t>Warszawy LXI/1689/2013 z dnia 11 lipca 2013 r., nr XXV/633/2016 z dnia 17 marca 2016 r. oraz</w:t>
      </w:r>
      <w:r>
        <w:t xml:space="preserve"> nr</w:t>
      </w:r>
      <w:r w:rsidRPr="0084519D">
        <w:t xml:space="preserve"> XLV/1106/2017 z dnia 16 marca 2017 r.</w:t>
      </w:r>
    </w:p>
  </w:footnote>
  <w:footnote w:id="7">
    <w:p w:rsidR="002D29A1" w:rsidRDefault="002D29A1">
      <w:pPr>
        <w:pStyle w:val="Tekstprzypisudolnego"/>
      </w:pPr>
      <w:r>
        <w:rPr>
          <w:rStyle w:val="Odwoanieprzypisudolnego"/>
        </w:rPr>
        <w:footnoteRef/>
      </w:r>
      <w:r w:rsidRPr="0084519D">
        <w:rPr>
          <w:vertAlign w:val="superscript"/>
        </w:rPr>
        <w:t>)</w:t>
      </w:r>
      <w:r w:rsidRPr="0084519D">
        <w:t xml:space="preserve"> </w:t>
      </w:r>
      <w:r>
        <w:t>Zmiany wymienionej uchwały zostały dokonane uchwałami Rady m.st. Warszawy nr XLIX/1210/2012 z dnia 22 listopada 2012 r. oraz nr XLIX/1210/ 2017 z dnia 25 maja 2017 r.</w:t>
      </w:r>
    </w:p>
  </w:footnote>
  <w:footnote w:id="8">
    <w:p w:rsidR="002D29A1" w:rsidRDefault="002D29A1" w:rsidP="00333C84">
      <w:pPr>
        <w:pStyle w:val="Tekstprzypisudolnego"/>
        <w:jc w:val="both"/>
      </w:pPr>
      <w:r w:rsidRPr="00470161">
        <w:rPr>
          <w:rStyle w:val="Odwoanieprzypisudolnego"/>
        </w:rPr>
        <w:footnoteRef/>
      </w:r>
      <w:r w:rsidRPr="00470161">
        <w:rPr>
          <w:vertAlign w:val="superscript"/>
        </w:rPr>
        <w:t>)</w:t>
      </w:r>
      <w:r>
        <w:t xml:space="preserve"> Zmiany wymienionej uchwały zostały dokonane uchwałami Rady m.st. Warszawy nr XLVII</w:t>
      </w:r>
      <w:r w:rsidRPr="00A62760">
        <w:t>/</w:t>
      </w:r>
      <w:r>
        <w:t>1281</w:t>
      </w:r>
      <w:r w:rsidRPr="00A62760">
        <w:t>/2012</w:t>
      </w:r>
      <w:r w:rsidRPr="00A62760">
        <w:rPr>
          <w:bCs/>
        </w:rPr>
        <w:t xml:space="preserve"> </w:t>
      </w:r>
      <w:r>
        <w:t xml:space="preserve">z dnia </w:t>
      </w:r>
      <w:r>
        <w:rPr>
          <w:bCs/>
        </w:rPr>
        <w:t>22 listopada 2012 r.</w:t>
      </w:r>
      <w:r>
        <w:t xml:space="preserve">, nr </w:t>
      </w:r>
      <w:r w:rsidRPr="003378E3">
        <w:t>LVI/1596/2013</w:t>
      </w:r>
      <w:r>
        <w:t xml:space="preserve"> z dnia </w:t>
      </w:r>
      <w:r>
        <w:rPr>
          <w:bCs/>
        </w:rPr>
        <w:t xml:space="preserve">23 maja 2013 r.,  </w:t>
      </w:r>
      <w:r w:rsidRPr="00584FB1">
        <w:t>XCII/2360/2014</w:t>
      </w:r>
      <w:r w:rsidRPr="006C5EDE">
        <w:rPr>
          <w:sz w:val="24"/>
          <w:szCs w:val="24"/>
        </w:rPr>
        <w:t xml:space="preserve"> </w:t>
      </w:r>
      <w:r>
        <w:t xml:space="preserve">z dnia </w:t>
      </w:r>
      <w:r>
        <w:rPr>
          <w:bCs/>
        </w:rPr>
        <w:t xml:space="preserve">16 października          2014 r., nr IV/50/2015 z dnia 15 stycznia 2015 r., nr X/185/2015 z dnia 16 kwietnia 2015 r. oraz nr XXXIX/1043/2017 z dnia 19 stycznia 2017 r. </w:t>
      </w:r>
    </w:p>
  </w:footnote>
  <w:footnote w:id="9">
    <w:p w:rsidR="002D29A1" w:rsidRDefault="002D29A1" w:rsidP="00333C84">
      <w:pPr>
        <w:pStyle w:val="Tekstprzypisudolnego"/>
        <w:jc w:val="both"/>
      </w:pPr>
      <w:r w:rsidRPr="00872ED1">
        <w:rPr>
          <w:rStyle w:val="Odwoanieprzypisudolnego"/>
        </w:rPr>
        <w:footnoteRef/>
      </w:r>
      <w:r w:rsidRPr="00872ED1">
        <w:rPr>
          <w:vertAlign w:val="superscript"/>
        </w:rPr>
        <w:t>)</w:t>
      </w:r>
      <w:r>
        <w:rPr>
          <w:vertAlign w:val="superscript"/>
        </w:rPr>
        <w:t xml:space="preserve"> </w:t>
      </w:r>
      <w:r>
        <w:t>Zmiany wymienionej uchwały zostały dokonane uchwałami Rady m.st. Warszawy nr XLII/1156/2012 z dnia 20 września 2012 r., nr XLVII/1281/2012 z dnia 22 listopada 2012 r., nr L/1433/2013 z dnia 21 lutego 2013 r., nr XXV/631/2016 z dnia 17 marca 2016 r., nr  XXX/754/2016 z dnia 16 czerwca 2016 r., nr XXXV/871/2016 z dnia 22 września 2016 r</w:t>
      </w:r>
      <w:r w:rsidRPr="00D7266E">
        <w:rPr>
          <w:color w:val="FF0000"/>
        </w:rPr>
        <w:t xml:space="preserve">. </w:t>
      </w:r>
      <w:r w:rsidRPr="0003133E">
        <w:t xml:space="preserve">oraz </w:t>
      </w:r>
      <w:r>
        <w:t>nr LVI/1413/2017 z dnia 19 października 2017 r.</w:t>
      </w:r>
    </w:p>
  </w:footnote>
  <w:footnote w:id="10">
    <w:p w:rsidR="002D29A1" w:rsidRDefault="002D29A1" w:rsidP="00333C8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 xml:space="preserve">) </w:t>
      </w:r>
      <w:r>
        <w:t xml:space="preserve">Zmiany wymienionej uchwały zostały dokonane uchwałami Rady m.st. Warszawy nr XLVII/1281/2012 z dnia 22 listopada 2012 r., nr L/1431/2013 z dnia 21 lutego 2013 r., nr XXI/527/2015 z dnia 10 grudnia 2015 r. oraz nr XLV/1110/2017 z dnia 16 marca 2017 r. </w:t>
      </w:r>
    </w:p>
  </w:footnote>
  <w:footnote w:id="11">
    <w:p w:rsidR="002D29A1" w:rsidRDefault="002D29A1" w:rsidP="00C61534">
      <w:pPr>
        <w:pStyle w:val="Tekstprzypisudolnego"/>
        <w:jc w:val="both"/>
      </w:pPr>
      <w:r>
        <w:rPr>
          <w:rStyle w:val="Odwoanieprzypisudolnego"/>
        </w:rPr>
        <w:footnoteRef/>
      </w:r>
      <w:r w:rsidRPr="00AE1CD7">
        <w:rPr>
          <w:vertAlign w:val="superscript"/>
        </w:rPr>
        <w:t>)</w:t>
      </w:r>
      <w:r w:rsidRPr="00AE1CD7">
        <w:rPr>
          <w:sz w:val="24"/>
          <w:szCs w:val="24"/>
        </w:rPr>
        <w:t xml:space="preserve"> </w:t>
      </w:r>
      <w:r w:rsidRPr="00AE1CD7">
        <w:t>Zmiany wymienionej uchwały zostały dokonane uchwałami Rady m.st. Warszawy nr XLVII/1281/2012 Rady m.st. Warszawy z dnia 2</w:t>
      </w:r>
      <w:r>
        <w:t>2 listopada 2012 r.,</w:t>
      </w:r>
      <w:r w:rsidRPr="00AE1CD7">
        <w:t xml:space="preserve"> nr XXI/528/2015 Rady m.st. Warszawy z dnia 10 grudnia 2015 </w:t>
      </w:r>
      <w:r w:rsidRPr="00C61534">
        <w:t>r</w:t>
      </w:r>
      <w:r>
        <w:rPr>
          <w:sz w:val="24"/>
          <w:szCs w:val="24"/>
        </w:rPr>
        <w:t xml:space="preserve">. </w:t>
      </w:r>
      <w:r w:rsidRPr="0003133E">
        <w:t>oraz</w:t>
      </w:r>
      <w:r>
        <w:t xml:space="preserve"> nr LVI/1415/2017 z dnia 19 października 2017 r.</w:t>
      </w:r>
    </w:p>
  </w:footnote>
  <w:footnote w:id="12">
    <w:p w:rsidR="002D29A1" w:rsidRDefault="002D29A1" w:rsidP="00302098">
      <w:pPr>
        <w:pStyle w:val="Tekstprzypisudolnego"/>
        <w:jc w:val="both"/>
      </w:pPr>
      <w:r>
        <w:rPr>
          <w:rStyle w:val="Odwoanieprzypisudolnego"/>
        </w:rPr>
        <w:footnoteRef/>
      </w:r>
      <w:r w:rsidRPr="006255CB">
        <w:rPr>
          <w:vertAlign w:val="superscript"/>
        </w:rPr>
        <w:t>)</w:t>
      </w:r>
      <w:r w:rsidRPr="00A65A16">
        <w:t xml:space="preserve"> Zmiany wymienionej uc</w:t>
      </w:r>
      <w:r>
        <w:t>hwały zostały dokonane uchwałami</w:t>
      </w:r>
      <w:r w:rsidRPr="00A65A16">
        <w:t xml:space="preserve"> Rady m.st. Warszawy nr XLVII/1281/2012 z dnia 22 listopada 2012 r., nr  XXXIX/1044/2017 z dnia 19 stycznia 2017 r.</w:t>
      </w:r>
      <w:r>
        <w:t xml:space="preserve"> oraz nr XLIX/1207/2017 z dnia 25 maja 2017 r.</w:t>
      </w:r>
    </w:p>
  </w:footnote>
  <w:footnote w:id="13">
    <w:p w:rsidR="002D29A1" w:rsidRDefault="002D29A1" w:rsidP="0074791F">
      <w:pPr>
        <w:pStyle w:val="Tekstprzypisudolnego"/>
        <w:jc w:val="both"/>
      </w:pPr>
      <w:r w:rsidRPr="00FD461D">
        <w:rPr>
          <w:rStyle w:val="Odwoanieprzypisudolnego"/>
        </w:rPr>
        <w:footnoteRef/>
      </w:r>
      <w:r w:rsidRPr="00FD461D">
        <w:rPr>
          <w:vertAlign w:val="superscript"/>
        </w:rPr>
        <w:t xml:space="preserve">) </w:t>
      </w:r>
      <w:r w:rsidRPr="00FD461D">
        <w:t>Zmiany wymienionej uchwały zostały do</w:t>
      </w:r>
      <w:r>
        <w:t>konane uchwałami</w:t>
      </w:r>
      <w:r w:rsidRPr="00FD461D">
        <w:t xml:space="preserve"> Rady m.st. Warszawy nr</w:t>
      </w:r>
      <w:r>
        <w:t xml:space="preserve"> </w:t>
      </w:r>
      <w:r w:rsidRPr="009C2DCB">
        <w:t>XLVII/1281/2012</w:t>
      </w:r>
      <w:r>
        <w:t xml:space="preserve"> </w:t>
      </w:r>
      <w:r w:rsidRPr="00FD461D">
        <w:t xml:space="preserve">z dnia </w:t>
      </w:r>
      <w:r>
        <w:t>22 listopada</w:t>
      </w:r>
      <w:r w:rsidRPr="00FD461D">
        <w:t xml:space="preserve"> 2012 r., nr </w:t>
      </w:r>
      <w:r w:rsidRPr="009C2DCB">
        <w:t>LXIV/1783/2013</w:t>
      </w:r>
      <w:r>
        <w:t xml:space="preserve"> </w:t>
      </w:r>
      <w:r w:rsidRPr="00FD461D">
        <w:t xml:space="preserve">z dnia </w:t>
      </w:r>
      <w:r>
        <w:t xml:space="preserve">12 września </w:t>
      </w:r>
      <w:r w:rsidRPr="00FD461D">
        <w:t>201</w:t>
      </w:r>
      <w:r>
        <w:t>3</w:t>
      </w:r>
      <w:r w:rsidRPr="00FD461D">
        <w:t xml:space="preserve"> r., nr </w:t>
      </w:r>
      <w:r w:rsidRPr="00566C68">
        <w:t>XIV/302/2015</w:t>
      </w:r>
      <w:r>
        <w:t xml:space="preserve"> </w:t>
      </w:r>
      <w:r w:rsidRPr="00FD461D">
        <w:t xml:space="preserve">z dnia </w:t>
      </w:r>
      <w:r>
        <w:t>9 lipca 2015 r., nr </w:t>
      </w:r>
      <w:r w:rsidRPr="00566C68">
        <w:t>XXV/630/2016</w:t>
      </w:r>
      <w:r>
        <w:t xml:space="preserve"> z dnia 17 marca 2016 r., nr XXXIX/1042/2017 z dnia 19 stycznia 2017 r.,                                       nr XLIX/1211/2017 z dnia 25 maja 2017 r. </w:t>
      </w:r>
      <w:r w:rsidRPr="0003133E">
        <w:t>oraz</w:t>
      </w:r>
      <w:r>
        <w:t xml:space="preserve"> nr LVI/1414/2017 z dnia 19 października 2017 r.</w:t>
      </w:r>
    </w:p>
  </w:footnote>
  <w:footnote w:id="14">
    <w:p w:rsidR="002D29A1" w:rsidRDefault="002D29A1" w:rsidP="006255CB">
      <w:pPr>
        <w:pStyle w:val="Tekstprzypisudolnego"/>
        <w:ind w:hanging="180"/>
        <w:jc w:val="both"/>
      </w:pPr>
      <w:r>
        <w:rPr>
          <w:vertAlign w:val="superscript"/>
        </w:rPr>
        <w:t xml:space="preserve">     </w:t>
      </w:r>
      <w:r w:rsidRPr="00007499">
        <w:rPr>
          <w:rStyle w:val="Odwoanieprzypisudolnego"/>
        </w:rPr>
        <w:footnoteRef/>
      </w:r>
      <w:r>
        <w:rPr>
          <w:vertAlign w:val="superscript"/>
        </w:rPr>
        <w:t>)</w:t>
      </w:r>
      <w:r w:rsidRPr="00007499">
        <w:t xml:space="preserve"> Zmiany wymienionej uc</w:t>
      </w:r>
      <w:r>
        <w:t>hwały zostały dokonane uchwałami</w:t>
      </w:r>
      <w:r w:rsidRPr="00007499">
        <w:t xml:space="preserve"> Rady m.st. Warszawy nr XXXVIII/968/2012 </w:t>
      </w:r>
      <w:r w:rsidRPr="00007499">
        <w:br/>
        <w:t xml:space="preserve">z dnia 20 czerwca 2012 r., nr XLVII/1281/2012 z dnia 22 listopada 2012 r., nr LXXIV/1919/2014 </w:t>
      </w:r>
      <w:r>
        <w:t xml:space="preserve">z dnia 16 stycznia 2014 r., </w:t>
      </w:r>
      <w:r w:rsidRPr="00007499">
        <w:t>nr IV/49/2015 z dnia 15 stycznia 2015 r.</w:t>
      </w:r>
      <w:r>
        <w:t>, nr XIII/256/2015 z dnia 25 czerwca 2015 r. oraz nr XLIX/1208/2017 z dnia 25 maja 2017 r.</w:t>
      </w:r>
    </w:p>
  </w:footnote>
  <w:footnote w:id="15">
    <w:p w:rsidR="002D29A1" w:rsidRDefault="002D29A1" w:rsidP="006255C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Zmiany wymienionej uchwały zostały dokonane uchwałami Rady m.st. Warszawy nr XLI/1124/2012</w:t>
      </w:r>
      <w:r>
        <w:rPr>
          <w:bCs/>
        </w:rPr>
        <w:t xml:space="preserve"> </w:t>
      </w:r>
      <w:r>
        <w:t xml:space="preserve">z dnia </w:t>
      </w:r>
      <w:r>
        <w:rPr>
          <w:bCs/>
        </w:rPr>
        <w:t>30 sierpnia 2012 r.</w:t>
      </w:r>
      <w:r>
        <w:t xml:space="preserve">, nr XLVII/1281/2012 z dnia </w:t>
      </w:r>
      <w:r>
        <w:rPr>
          <w:bCs/>
        </w:rPr>
        <w:t xml:space="preserve">22 listopada 2012 r., nr </w:t>
      </w:r>
      <w:r>
        <w:t>LXIV/1784/2013</w:t>
      </w:r>
      <w:r>
        <w:rPr>
          <w:sz w:val="24"/>
          <w:szCs w:val="24"/>
        </w:rPr>
        <w:t xml:space="preserve"> </w:t>
      </w:r>
      <w:r>
        <w:t xml:space="preserve">z dnia </w:t>
      </w:r>
      <w:r>
        <w:rPr>
          <w:bCs/>
        </w:rPr>
        <w:t>12 września 2013 r., nr XVII/373/2015 z dnia 17 września 2015 r., nr XXV/632/2016 z dnia 17 marca 2016 r. oraz nr XLV/1105/2017 z dnia 16 marca 2017 r.</w:t>
      </w:r>
    </w:p>
  </w:footnote>
  <w:footnote w:id="16">
    <w:p w:rsidR="002D29A1" w:rsidRPr="0024711E" w:rsidRDefault="002D29A1" w:rsidP="00333C84">
      <w:pPr>
        <w:pStyle w:val="Tekstprzypisudolnego"/>
        <w:jc w:val="both"/>
      </w:pPr>
      <w:r w:rsidRPr="0024711E">
        <w:rPr>
          <w:rStyle w:val="Odwoanieprzypisudolnego"/>
        </w:rPr>
        <w:footnoteRef/>
      </w:r>
      <w:r w:rsidRPr="0024711E">
        <w:rPr>
          <w:vertAlign w:val="superscript"/>
        </w:rPr>
        <w:t xml:space="preserve">) </w:t>
      </w:r>
      <w:r w:rsidRPr="00104F1B">
        <w:t xml:space="preserve">Zmiany wymienionej </w:t>
      </w:r>
      <w:r>
        <w:t>uchwały zostały dokonane uchwałami</w:t>
      </w:r>
      <w:r w:rsidRPr="00104F1B">
        <w:t xml:space="preserve"> </w:t>
      </w:r>
      <w:r w:rsidRPr="0024711E">
        <w:t>Rady m.st. Warszawy nr XLVII/1281/2012</w:t>
      </w:r>
      <w:r w:rsidRPr="0024711E">
        <w:rPr>
          <w:bCs/>
        </w:rPr>
        <w:t xml:space="preserve"> </w:t>
      </w:r>
      <w:r w:rsidRPr="0024711E">
        <w:t xml:space="preserve">z dnia </w:t>
      </w:r>
      <w:r w:rsidRPr="0024711E">
        <w:rPr>
          <w:bCs/>
        </w:rPr>
        <w:t>22 listopada 2012 r.</w:t>
      </w:r>
      <w:r w:rsidRPr="0024711E">
        <w:t xml:space="preserve">, nr IV/48/2015 z dnia </w:t>
      </w:r>
      <w:r>
        <w:rPr>
          <w:bCs/>
        </w:rPr>
        <w:t>15 stycznia 2015 r.,</w:t>
      </w:r>
      <w:r w:rsidRPr="0024711E">
        <w:rPr>
          <w:bCs/>
        </w:rPr>
        <w:t xml:space="preserve">  </w:t>
      </w:r>
      <w:r>
        <w:rPr>
          <w:bCs/>
        </w:rPr>
        <w:t xml:space="preserve">nr </w:t>
      </w:r>
      <w:r w:rsidRPr="0024711E">
        <w:rPr>
          <w:bCs/>
        </w:rPr>
        <w:t xml:space="preserve">XXI/529/2015 z </w:t>
      </w:r>
      <w:r>
        <w:rPr>
          <w:bCs/>
        </w:rPr>
        <w:t xml:space="preserve">dnia </w:t>
      </w:r>
      <w:r w:rsidRPr="0024711E">
        <w:rPr>
          <w:bCs/>
        </w:rPr>
        <w:t>10 grudnia 2015 r.</w:t>
      </w:r>
      <w:r>
        <w:rPr>
          <w:bCs/>
        </w:rPr>
        <w:t xml:space="preserve"> oraz nr XLV/1108/2017 z dnia 16 marca 2017 r.</w:t>
      </w:r>
    </w:p>
  </w:footnote>
  <w:footnote w:id="17">
    <w:p w:rsidR="002D29A1" w:rsidRDefault="002D29A1" w:rsidP="00333C8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Zmiany wymienionej uchwały zostały dokonane uchwałami Rady m.st. Warszawy nr XLVII/1281/2012 z dnia 22 listopada 2012 r., nr IV/51/2015 z dnia 15 stycznia 2015 r., nr XII/231/2015 z dnia 28 maja 2015 r. oraz XLIX/1206/2017 z dnia 25 maja 2017 r.                    </w:t>
      </w:r>
    </w:p>
  </w:footnote>
  <w:footnote w:id="18">
    <w:p w:rsidR="002D29A1" w:rsidRDefault="002D29A1" w:rsidP="00333C84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Zmiany wymienionej uchwały zostały dokonane uchwałami Rady m.st. Warszawy nr XLVII/1281/2012 z dnia 22 listopada 2012 r., nr L/1432/2013 z dnia 21 lutego 2013 r., nr LVI/1597/2013 z dnia 23 maja 2013 r.,  nr XIX/465/2015 z dnia 5 listopada 2015 r. oraz nr XLIX/1209/2017 z dnia 25 maja 2017 r.</w:t>
      </w:r>
    </w:p>
  </w:footnote>
  <w:footnote w:id="19">
    <w:p w:rsidR="002D29A1" w:rsidRDefault="002D29A1" w:rsidP="00392515">
      <w:pPr>
        <w:pStyle w:val="Tekstprzypisudolnego"/>
        <w:jc w:val="both"/>
      </w:pPr>
      <w:r>
        <w:rPr>
          <w:rStyle w:val="Odwoanieprzypisudolnego"/>
        </w:rPr>
        <w:footnoteRef/>
      </w:r>
      <w:r w:rsidRPr="00A77ABE">
        <w:rPr>
          <w:vertAlign w:val="superscript"/>
        </w:rPr>
        <w:t>)</w:t>
      </w:r>
      <w:r>
        <w:rPr>
          <w:vertAlign w:val="superscript"/>
        </w:rPr>
        <w:t xml:space="preserve"> </w:t>
      </w:r>
      <w:r w:rsidRPr="00882EF2">
        <w:t>Zmiany wymienionej uchwały zostały dokonane uchwałami Rady m.st. Warszawy</w:t>
      </w:r>
      <w:r>
        <w:rPr>
          <w:vertAlign w:val="superscript"/>
        </w:rPr>
        <w:t xml:space="preserve"> </w:t>
      </w:r>
      <w:r>
        <w:t>nr XLI/1123/2012 z dnia 30 sierpnia 2012 r., nr XLVII/1281/2012 z dnia 22 listopada 2012 r. oraz nr XLVII/1149/2017 z dnia 6 kwietnia 2017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1" w:rsidRPr="00D00FFC" w:rsidRDefault="002D29A1" w:rsidP="00D00FFC">
    <w:pPr>
      <w:pStyle w:val="Nagwek"/>
      <w:rPr>
        <w:rStyle w:val="FontStyle15"/>
        <w:rFonts w:ascii="Times New Roman" w:hAnsi="Times New Roman" w:cs="Times New Roman"/>
        <w:b w:val="0"/>
        <w:bCs w:val="0"/>
        <w:spacing w:val="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08"/>
        </w:tabs>
        <w:ind w:left="2508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/>
      </w:pPr>
      <w:rPr>
        <w:rFonts w:cs="Times New Roman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868"/>
        </w:tabs>
        <w:ind w:left="2868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5028"/>
        </w:tabs>
        <w:ind w:left="5028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7188"/>
        </w:tabs>
        <w:ind w:left="7188"/>
      </w:pPr>
      <w:rPr>
        <w:rFonts w:cs="Times New Roman"/>
      </w:r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/>
      </w:pPr>
      <w:rPr>
        <w:rFonts w:cs="Times New Roman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/>
      </w:pPr>
      <w:rPr>
        <w:rFonts w:cs="Times New Roman"/>
      </w:r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/>
      </w:pPr>
      <w:rPr>
        <w:rFonts w:cs="Times New Roman"/>
      </w:rPr>
    </w:lvl>
  </w:abstractNum>
  <w:abstractNum w:abstractNumId="7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/>
      </w:pPr>
      <w:rPr>
        <w:rFonts w:cs="Times New Roman"/>
      </w:r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/>
      </w:pPr>
      <w:rPr>
        <w:rFonts w:cs="Times New Roman"/>
      </w:r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0">
    <w:nsid w:val="00160C8E"/>
    <w:multiLevelType w:val="hybridMultilevel"/>
    <w:tmpl w:val="C3623D66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9184EC2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C7F4587E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0211591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0CE0AF4"/>
    <w:multiLevelType w:val="hybridMultilevel"/>
    <w:tmpl w:val="2F9263AA"/>
    <w:lvl w:ilvl="0" w:tplc="9522C7D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6A78DA2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1235767"/>
    <w:multiLevelType w:val="hybridMultilevel"/>
    <w:tmpl w:val="7D384148"/>
    <w:lvl w:ilvl="0" w:tplc="D6B6B27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BC7EDF42">
      <w:start w:val="1"/>
      <w:numFmt w:val="decimal"/>
      <w:lvlText w:val="%2."/>
      <w:lvlJc w:val="left"/>
      <w:pPr>
        <w:ind w:left="108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19E3566"/>
    <w:multiLevelType w:val="hybridMultilevel"/>
    <w:tmpl w:val="7CA68B10"/>
    <w:lvl w:ilvl="0" w:tplc="E0DE354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1BC3161"/>
    <w:multiLevelType w:val="hybridMultilevel"/>
    <w:tmpl w:val="47E0BBCE"/>
    <w:lvl w:ilvl="0" w:tplc="9B2C5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25B7DC0"/>
    <w:multiLevelType w:val="hybridMultilevel"/>
    <w:tmpl w:val="1BE21012"/>
    <w:lvl w:ilvl="0" w:tplc="45E25E32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29955D9"/>
    <w:multiLevelType w:val="hybridMultilevel"/>
    <w:tmpl w:val="4894D06E"/>
    <w:lvl w:ilvl="0" w:tplc="792C0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2CE43F1"/>
    <w:multiLevelType w:val="hybridMultilevel"/>
    <w:tmpl w:val="2B6E60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31C6CBA"/>
    <w:multiLevelType w:val="hybridMultilevel"/>
    <w:tmpl w:val="DF10048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E76B0E6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31D22B8"/>
    <w:multiLevelType w:val="hybridMultilevel"/>
    <w:tmpl w:val="5B5E91FE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7F4587E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33E2008"/>
    <w:multiLevelType w:val="hybridMultilevel"/>
    <w:tmpl w:val="C46E49C8"/>
    <w:lvl w:ilvl="0" w:tplc="357AFCD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AE6760A">
      <w:start w:val="2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 w:tplc="A0FEC6D0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3B02013"/>
    <w:multiLevelType w:val="hybridMultilevel"/>
    <w:tmpl w:val="427C04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C96CF3"/>
    <w:multiLevelType w:val="hybridMultilevel"/>
    <w:tmpl w:val="F2425E1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041428CB"/>
    <w:multiLevelType w:val="hybridMultilevel"/>
    <w:tmpl w:val="6EFC1E7E"/>
    <w:lvl w:ilvl="0" w:tplc="233895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56353A9"/>
    <w:multiLevelType w:val="hybridMultilevel"/>
    <w:tmpl w:val="6A2813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5746B92"/>
    <w:multiLevelType w:val="hybridMultilevel"/>
    <w:tmpl w:val="F2C4DB78"/>
    <w:lvl w:ilvl="0" w:tplc="24040E4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E0163ECE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6A78DA28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5B76C8F"/>
    <w:multiLevelType w:val="hybridMultilevel"/>
    <w:tmpl w:val="EE3AE7A6"/>
    <w:lvl w:ilvl="0" w:tplc="D0026CC4">
      <w:start w:val="2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62F6BBD"/>
    <w:multiLevelType w:val="singleLevel"/>
    <w:tmpl w:val="EE1666A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9">
    <w:nsid w:val="066172ED"/>
    <w:multiLevelType w:val="hybridMultilevel"/>
    <w:tmpl w:val="5FA0D6B8"/>
    <w:lvl w:ilvl="0" w:tplc="7368CD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074C2E8C"/>
    <w:multiLevelType w:val="hybridMultilevel"/>
    <w:tmpl w:val="B96026E8"/>
    <w:lvl w:ilvl="0" w:tplc="E0DE63A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85C6041"/>
    <w:multiLevelType w:val="hybridMultilevel"/>
    <w:tmpl w:val="F6A2482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90253C3"/>
    <w:multiLevelType w:val="hybridMultilevel"/>
    <w:tmpl w:val="31225C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A0041A1"/>
    <w:multiLevelType w:val="hybridMultilevel"/>
    <w:tmpl w:val="E182DA40"/>
    <w:lvl w:ilvl="0" w:tplc="F32EDFAA">
      <w:start w:val="1"/>
      <w:numFmt w:val="decimal"/>
      <w:lvlText w:val="%1)"/>
      <w:lvlJc w:val="left"/>
      <w:pPr>
        <w:ind w:left="14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A1218D1"/>
    <w:multiLevelType w:val="singleLevel"/>
    <w:tmpl w:val="7D2EF194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>
    <w:nsid w:val="0AEE07B9"/>
    <w:multiLevelType w:val="hybridMultilevel"/>
    <w:tmpl w:val="682A9E14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0B004275"/>
    <w:multiLevelType w:val="hybridMultilevel"/>
    <w:tmpl w:val="37400F94"/>
    <w:lvl w:ilvl="0" w:tplc="0BBC845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0BC36100"/>
    <w:multiLevelType w:val="hybridMultilevel"/>
    <w:tmpl w:val="4CC8E28A"/>
    <w:lvl w:ilvl="0" w:tplc="D1CCF706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15" w:hanging="360"/>
      </w:pPr>
    </w:lvl>
    <w:lvl w:ilvl="2" w:tplc="0415001B" w:tentative="1">
      <w:start w:val="1"/>
      <w:numFmt w:val="lowerRoman"/>
      <w:lvlText w:val="%3."/>
      <w:lvlJc w:val="right"/>
      <w:pPr>
        <w:ind w:left="2835" w:hanging="180"/>
      </w:pPr>
    </w:lvl>
    <w:lvl w:ilvl="3" w:tplc="0415000F" w:tentative="1">
      <w:start w:val="1"/>
      <w:numFmt w:val="decimal"/>
      <w:lvlText w:val="%4."/>
      <w:lvlJc w:val="left"/>
      <w:pPr>
        <w:ind w:left="3555" w:hanging="360"/>
      </w:pPr>
    </w:lvl>
    <w:lvl w:ilvl="4" w:tplc="04150019" w:tentative="1">
      <w:start w:val="1"/>
      <w:numFmt w:val="lowerLetter"/>
      <w:lvlText w:val="%5."/>
      <w:lvlJc w:val="left"/>
      <w:pPr>
        <w:ind w:left="4275" w:hanging="360"/>
      </w:pPr>
    </w:lvl>
    <w:lvl w:ilvl="5" w:tplc="0415001B" w:tentative="1">
      <w:start w:val="1"/>
      <w:numFmt w:val="lowerRoman"/>
      <w:lvlText w:val="%6."/>
      <w:lvlJc w:val="right"/>
      <w:pPr>
        <w:ind w:left="4995" w:hanging="180"/>
      </w:pPr>
    </w:lvl>
    <w:lvl w:ilvl="6" w:tplc="0415000F" w:tentative="1">
      <w:start w:val="1"/>
      <w:numFmt w:val="decimal"/>
      <w:lvlText w:val="%7."/>
      <w:lvlJc w:val="left"/>
      <w:pPr>
        <w:ind w:left="5715" w:hanging="360"/>
      </w:pPr>
    </w:lvl>
    <w:lvl w:ilvl="7" w:tplc="04150019" w:tentative="1">
      <w:start w:val="1"/>
      <w:numFmt w:val="lowerLetter"/>
      <w:lvlText w:val="%8."/>
      <w:lvlJc w:val="left"/>
      <w:pPr>
        <w:ind w:left="6435" w:hanging="360"/>
      </w:pPr>
    </w:lvl>
    <w:lvl w:ilvl="8" w:tplc="0415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8">
    <w:nsid w:val="0C194DF0"/>
    <w:multiLevelType w:val="multilevel"/>
    <w:tmpl w:val="08E21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0C1B1758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0CB1085D"/>
    <w:multiLevelType w:val="hybridMultilevel"/>
    <w:tmpl w:val="2D5688F8"/>
    <w:lvl w:ilvl="0" w:tplc="1876BDE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CE85ECB"/>
    <w:multiLevelType w:val="hybridMultilevel"/>
    <w:tmpl w:val="EF620DB2"/>
    <w:lvl w:ilvl="0" w:tplc="51FECEB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D024AD2"/>
    <w:multiLevelType w:val="hybridMultilevel"/>
    <w:tmpl w:val="2814CE2A"/>
    <w:lvl w:ilvl="0" w:tplc="7658B194">
      <w:start w:val="3"/>
      <w:numFmt w:val="decimal"/>
      <w:lvlText w:val="%1)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D3C5B57"/>
    <w:multiLevelType w:val="hybridMultilevel"/>
    <w:tmpl w:val="A468A85E"/>
    <w:lvl w:ilvl="0" w:tplc="DF0A3DE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D89641E"/>
    <w:multiLevelType w:val="singleLevel"/>
    <w:tmpl w:val="1F6A6B56"/>
    <w:lvl w:ilvl="0">
      <w:start w:val="1"/>
      <w:numFmt w:val="decimal"/>
      <w:lvlText w:val="%1)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45">
    <w:nsid w:val="0DCB5FAF"/>
    <w:multiLevelType w:val="hybridMultilevel"/>
    <w:tmpl w:val="29BA2578"/>
    <w:lvl w:ilvl="0" w:tplc="F1A6EC70">
      <w:start w:val="3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DDE1F60"/>
    <w:multiLevelType w:val="hybridMultilevel"/>
    <w:tmpl w:val="4EAA26AE"/>
    <w:lvl w:ilvl="0" w:tplc="6D76DF4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0E254E3B"/>
    <w:multiLevelType w:val="multilevel"/>
    <w:tmpl w:val="D2E2ABB4"/>
    <w:lvl w:ilvl="0">
      <w:numFmt w:val="decimalZero"/>
      <w:lvlText w:val="%1"/>
      <w:lvlJc w:val="left"/>
      <w:pPr>
        <w:ind w:left="684" w:hanging="684"/>
      </w:pPr>
      <w:rPr>
        <w:rFonts w:hint="default"/>
      </w:rPr>
    </w:lvl>
    <w:lvl w:ilvl="1">
      <w:start w:val="697"/>
      <w:numFmt w:val="decimalZero"/>
      <w:lvlText w:val="%1-%2"/>
      <w:lvlJc w:val="left"/>
      <w:pPr>
        <w:ind w:left="684" w:hanging="6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0E6732D0"/>
    <w:multiLevelType w:val="hybridMultilevel"/>
    <w:tmpl w:val="1AC43AA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0E795BC9"/>
    <w:multiLevelType w:val="singleLevel"/>
    <w:tmpl w:val="DDCEB242"/>
    <w:lvl w:ilvl="0">
      <w:start w:val="2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0">
    <w:nsid w:val="0EE22FC1"/>
    <w:multiLevelType w:val="hybridMultilevel"/>
    <w:tmpl w:val="4D4A70E8"/>
    <w:lvl w:ilvl="0" w:tplc="2D28AD2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6A78DA2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0F0A30C4"/>
    <w:multiLevelType w:val="hybridMultilevel"/>
    <w:tmpl w:val="297AA96A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5CFED31E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  <w:i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103750FD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>
    <w:nsid w:val="10694430"/>
    <w:multiLevelType w:val="singleLevel"/>
    <w:tmpl w:val="3AF4067E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54">
    <w:nsid w:val="112B4174"/>
    <w:multiLevelType w:val="hybridMultilevel"/>
    <w:tmpl w:val="77CEBC5E"/>
    <w:lvl w:ilvl="0" w:tplc="81763448">
      <w:start w:val="2"/>
      <w:numFmt w:val="decimal"/>
      <w:lvlText w:val="%1)"/>
      <w:lvlJc w:val="left"/>
      <w:pPr>
        <w:tabs>
          <w:tab w:val="num" w:pos="3198"/>
        </w:tabs>
        <w:ind w:left="319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1D00F77"/>
    <w:multiLevelType w:val="hybridMultilevel"/>
    <w:tmpl w:val="FCFE357A"/>
    <w:lvl w:ilvl="0" w:tplc="D256ACF8">
      <w:start w:val="1"/>
      <w:numFmt w:val="decimal"/>
      <w:lvlText w:val="%1)"/>
      <w:lvlJc w:val="left"/>
      <w:pPr>
        <w:tabs>
          <w:tab w:val="num" w:pos="3198"/>
        </w:tabs>
        <w:ind w:left="319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1EF3873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127F43A0"/>
    <w:multiLevelType w:val="hybridMultilevel"/>
    <w:tmpl w:val="77CC65B2"/>
    <w:lvl w:ilvl="0" w:tplc="0415000F">
      <w:start w:val="1"/>
      <w:numFmt w:val="decimal"/>
      <w:lvlText w:val="%1."/>
      <w:lvlJc w:val="left"/>
      <w:pPr>
        <w:ind w:left="830" w:hanging="360"/>
      </w:pPr>
    </w:lvl>
    <w:lvl w:ilvl="1" w:tplc="04150019" w:tentative="1">
      <w:start w:val="1"/>
      <w:numFmt w:val="lowerLetter"/>
      <w:lvlText w:val="%2."/>
      <w:lvlJc w:val="left"/>
      <w:pPr>
        <w:ind w:left="1550" w:hanging="360"/>
      </w:pPr>
    </w:lvl>
    <w:lvl w:ilvl="2" w:tplc="0415001B" w:tentative="1">
      <w:start w:val="1"/>
      <w:numFmt w:val="lowerRoman"/>
      <w:lvlText w:val="%3."/>
      <w:lvlJc w:val="right"/>
      <w:pPr>
        <w:ind w:left="2270" w:hanging="180"/>
      </w:pPr>
    </w:lvl>
    <w:lvl w:ilvl="3" w:tplc="0415000F" w:tentative="1">
      <w:start w:val="1"/>
      <w:numFmt w:val="decimal"/>
      <w:lvlText w:val="%4."/>
      <w:lvlJc w:val="left"/>
      <w:pPr>
        <w:ind w:left="2990" w:hanging="360"/>
      </w:pPr>
    </w:lvl>
    <w:lvl w:ilvl="4" w:tplc="04150019" w:tentative="1">
      <w:start w:val="1"/>
      <w:numFmt w:val="lowerLetter"/>
      <w:lvlText w:val="%5."/>
      <w:lvlJc w:val="left"/>
      <w:pPr>
        <w:ind w:left="3710" w:hanging="360"/>
      </w:pPr>
    </w:lvl>
    <w:lvl w:ilvl="5" w:tplc="0415001B" w:tentative="1">
      <w:start w:val="1"/>
      <w:numFmt w:val="lowerRoman"/>
      <w:lvlText w:val="%6."/>
      <w:lvlJc w:val="right"/>
      <w:pPr>
        <w:ind w:left="4430" w:hanging="180"/>
      </w:pPr>
    </w:lvl>
    <w:lvl w:ilvl="6" w:tplc="0415000F" w:tentative="1">
      <w:start w:val="1"/>
      <w:numFmt w:val="decimal"/>
      <w:lvlText w:val="%7."/>
      <w:lvlJc w:val="left"/>
      <w:pPr>
        <w:ind w:left="5150" w:hanging="360"/>
      </w:pPr>
    </w:lvl>
    <w:lvl w:ilvl="7" w:tplc="04150019" w:tentative="1">
      <w:start w:val="1"/>
      <w:numFmt w:val="lowerLetter"/>
      <w:lvlText w:val="%8."/>
      <w:lvlJc w:val="left"/>
      <w:pPr>
        <w:ind w:left="5870" w:hanging="360"/>
      </w:pPr>
    </w:lvl>
    <w:lvl w:ilvl="8" w:tplc="0415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58">
    <w:nsid w:val="13E328E6"/>
    <w:multiLevelType w:val="hybridMultilevel"/>
    <w:tmpl w:val="8778AA22"/>
    <w:lvl w:ilvl="0" w:tplc="7A7E9928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3F42F99"/>
    <w:multiLevelType w:val="hybridMultilevel"/>
    <w:tmpl w:val="7DD839C6"/>
    <w:lvl w:ilvl="0" w:tplc="E9D658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49425F8"/>
    <w:multiLevelType w:val="hybridMultilevel"/>
    <w:tmpl w:val="6638062E"/>
    <w:lvl w:ilvl="0" w:tplc="9184EC2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5CFED31E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  <w:i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158249D3"/>
    <w:multiLevelType w:val="hybridMultilevel"/>
    <w:tmpl w:val="80CEC918"/>
    <w:lvl w:ilvl="0" w:tplc="189C81D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>
    <w:nsid w:val="159E0D40"/>
    <w:multiLevelType w:val="hybridMultilevel"/>
    <w:tmpl w:val="E4924EF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>
    <w:nsid w:val="16207A5D"/>
    <w:multiLevelType w:val="hybridMultilevel"/>
    <w:tmpl w:val="F58A307C"/>
    <w:lvl w:ilvl="0" w:tplc="16F06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6241F6C"/>
    <w:multiLevelType w:val="hybridMultilevel"/>
    <w:tmpl w:val="306AB5BE"/>
    <w:lvl w:ilvl="0" w:tplc="6EC87FF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ahoma"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175724DF"/>
    <w:multiLevelType w:val="hybridMultilevel"/>
    <w:tmpl w:val="72DE1FBE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5CFED31E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  <w:i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187033F7"/>
    <w:multiLevelType w:val="hybridMultilevel"/>
    <w:tmpl w:val="FADE9EEC"/>
    <w:lvl w:ilvl="0" w:tplc="0415000F">
      <w:start w:val="1"/>
      <w:numFmt w:val="decimal"/>
      <w:lvlText w:val="%1."/>
      <w:lvlJc w:val="left"/>
      <w:pPr>
        <w:ind w:left="1137" w:hanging="360"/>
      </w:p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</w:lvl>
    <w:lvl w:ilvl="3" w:tplc="0415000F" w:tentative="1">
      <w:start w:val="1"/>
      <w:numFmt w:val="decimal"/>
      <w:lvlText w:val="%4."/>
      <w:lvlJc w:val="left"/>
      <w:pPr>
        <w:ind w:left="3297" w:hanging="360"/>
      </w:p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</w:lvl>
    <w:lvl w:ilvl="6" w:tplc="0415000F" w:tentative="1">
      <w:start w:val="1"/>
      <w:numFmt w:val="decimal"/>
      <w:lvlText w:val="%7."/>
      <w:lvlJc w:val="left"/>
      <w:pPr>
        <w:ind w:left="5457" w:hanging="360"/>
      </w:p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67">
    <w:nsid w:val="18F11C30"/>
    <w:multiLevelType w:val="hybridMultilevel"/>
    <w:tmpl w:val="0C30045C"/>
    <w:lvl w:ilvl="0" w:tplc="6EAAE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95205B6"/>
    <w:multiLevelType w:val="hybridMultilevel"/>
    <w:tmpl w:val="68F61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9EA6D3E"/>
    <w:multiLevelType w:val="hybridMultilevel"/>
    <w:tmpl w:val="6B5290DC"/>
    <w:lvl w:ilvl="0" w:tplc="2E804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AAF6D32"/>
    <w:multiLevelType w:val="singleLevel"/>
    <w:tmpl w:val="D76ABD92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1">
    <w:nsid w:val="1AEF6CC6"/>
    <w:multiLevelType w:val="hybridMultilevel"/>
    <w:tmpl w:val="84AE68BC"/>
    <w:lvl w:ilvl="0" w:tplc="673CFF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B4B3307"/>
    <w:multiLevelType w:val="hybridMultilevel"/>
    <w:tmpl w:val="D43CC22C"/>
    <w:lvl w:ilvl="0" w:tplc="DA1CEEE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3">
    <w:nsid w:val="1BBE0268"/>
    <w:multiLevelType w:val="hybridMultilevel"/>
    <w:tmpl w:val="97AAE802"/>
    <w:lvl w:ilvl="0" w:tplc="73C6D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C7A290B"/>
    <w:multiLevelType w:val="hybridMultilevel"/>
    <w:tmpl w:val="9A16A36E"/>
    <w:lvl w:ilvl="0" w:tplc="91F857A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1CCF657E"/>
    <w:multiLevelType w:val="singleLevel"/>
    <w:tmpl w:val="3AF4067E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76">
    <w:nsid w:val="1CE94414"/>
    <w:multiLevelType w:val="hybridMultilevel"/>
    <w:tmpl w:val="CCF0A894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7">
    <w:nsid w:val="1D2F3F7A"/>
    <w:multiLevelType w:val="hybridMultilevel"/>
    <w:tmpl w:val="C6AAEDE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1D6C690E"/>
    <w:multiLevelType w:val="hybridMultilevel"/>
    <w:tmpl w:val="3B18657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>
    <w:nsid w:val="1DB15536"/>
    <w:multiLevelType w:val="hybridMultilevel"/>
    <w:tmpl w:val="DF5EAD66"/>
    <w:lvl w:ilvl="0" w:tplc="DA1CEEE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1DDD6C90"/>
    <w:multiLevelType w:val="hybridMultilevel"/>
    <w:tmpl w:val="72408F12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1">
    <w:nsid w:val="1DE74E78"/>
    <w:multiLevelType w:val="hybridMultilevel"/>
    <w:tmpl w:val="C3CE58AA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2">
    <w:nsid w:val="1E816825"/>
    <w:multiLevelType w:val="singleLevel"/>
    <w:tmpl w:val="1F0C5B10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3">
    <w:nsid w:val="1E972E0E"/>
    <w:multiLevelType w:val="hybridMultilevel"/>
    <w:tmpl w:val="4AE6B3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F0114FB"/>
    <w:multiLevelType w:val="singleLevel"/>
    <w:tmpl w:val="05F4B39C"/>
    <w:lvl w:ilvl="0">
      <w:start w:val="2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85">
    <w:nsid w:val="1F6F2D84"/>
    <w:multiLevelType w:val="hybridMultilevel"/>
    <w:tmpl w:val="CDD4E3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1F792038"/>
    <w:multiLevelType w:val="hybridMultilevel"/>
    <w:tmpl w:val="65528C14"/>
    <w:lvl w:ilvl="0" w:tplc="1E1463A6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FAF3FE9"/>
    <w:multiLevelType w:val="hybridMultilevel"/>
    <w:tmpl w:val="38D48A72"/>
    <w:lvl w:ilvl="0" w:tplc="278694A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FF666B3"/>
    <w:multiLevelType w:val="hybridMultilevel"/>
    <w:tmpl w:val="64A228C0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5FA350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51FECE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9">
    <w:nsid w:val="206A2F01"/>
    <w:multiLevelType w:val="singleLevel"/>
    <w:tmpl w:val="7D2EF194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0">
    <w:nsid w:val="214B7F9C"/>
    <w:multiLevelType w:val="hybridMultilevel"/>
    <w:tmpl w:val="9BC679EE"/>
    <w:lvl w:ilvl="0" w:tplc="0114CD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AE6760A">
      <w:start w:val="2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 w:tplc="6A78DA28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1B1418A"/>
    <w:multiLevelType w:val="hybridMultilevel"/>
    <w:tmpl w:val="D38089F0"/>
    <w:lvl w:ilvl="0" w:tplc="5ED8DF8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2">
    <w:nsid w:val="224618F4"/>
    <w:multiLevelType w:val="hybridMultilevel"/>
    <w:tmpl w:val="0B68DBA8"/>
    <w:lvl w:ilvl="0" w:tplc="7CAEABFA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3">
    <w:nsid w:val="2260016A"/>
    <w:multiLevelType w:val="hybridMultilevel"/>
    <w:tmpl w:val="A6324294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23594B84"/>
    <w:multiLevelType w:val="hybridMultilevel"/>
    <w:tmpl w:val="993AD016"/>
    <w:lvl w:ilvl="0" w:tplc="73C6D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3D97472"/>
    <w:multiLevelType w:val="hybridMultilevel"/>
    <w:tmpl w:val="F8BCF5E8"/>
    <w:lvl w:ilvl="0" w:tplc="061A835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3FD54F1"/>
    <w:multiLevelType w:val="hybridMultilevel"/>
    <w:tmpl w:val="7154165A"/>
    <w:lvl w:ilvl="0" w:tplc="04150011">
      <w:start w:val="1"/>
      <w:numFmt w:val="decimal"/>
      <w:lvlText w:val="%1)"/>
      <w:lvlJc w:val="left"/>
      <w:pPr>
        <w:ind w:left="1062" w:hanging="360"/>
      </w:pPr>
    </w:lvl>
    <w:lvl w:ilvl="1" w:tplc="04150019" w:tentative="1">
      <w:start w:val="1"/>
      <w:numFmt w:val="lowerLetter"/>
      <w:lvlText w:val="%2."/>
      <w:lvlJc w:val="left"/>
      <w:pPr>
        <w:ind w:left="1782" w:hanging="360"/>
      </w:pPr>
    </w:lvl>
    <w:lvl w:ilvl="2" w:tplc="0415001B" w:tentative="1">
      <w:start w:val="1"/>
      <w:numFmt w:val="lowerRoman"/>
      <w:lvlText w:val="%3."/>
      <w:lvlJc w:val="right"/>
      <w:pPr>
        <w:ind w:left="2502" w:hanging="180"/>
      </w:pPr>
    </w:lvl>
    <w:lvl w:ilvl="3" w:tplc="0415000F" w:tentative="1">
      <w:start w:val="1"/>
      <w:numFmt w:val="decimal"/>
      <w:lvlText w:val="%4."/>
      <w:lvlJc w:val="left"/>
      <w:pPr>
        <w:ind w:left="3222" w:hanging="360"/>
      </w:pPr>
    </w:lvl>
    <w:lvl w:ilvl="4" w:tplc="04150019" w:tentative="1">
      <w:start w:val="1"/>
      <w:numFmt w:val="lowerLetter"/>
      <w:lvlText w:val="%5."/>
      <w:lvlJc w:val="left"/>
      <w:pPr>
        <w:ind w:left="3942" w:hanging="360"/>
      </w:pPr>
    </w:lvl>
    <w:lvl w:ilvl="5" w:tplc="0415001B" w:tentative="1">
      <w:start w:val="1"/>
      <w:numFmt w:val="lowerRoman"/>
      <w:lvlText w:val="%6."/>
      <w:lvlJc w:val="right"/>
      <w:pPr>
        <w:ind w:left="4662" w:hanging="180"/>
      </w:pPr>
    </w:lvl>
    <w:lvl w:ilvl="6" w:tplc="0415000F" w:tentative="1">
      <w:start w:val="1"/>
      <w:numFmt w:val="decimal"/>
      <w:lvlText w:val="%7."/>
      <w:lvlJc w:val="left"/>
      <w:pPr>
        <w:ind w:left="5382" w:hanging="360"/>
      </w:pPr>
    </w:lvl>
    <w:lvl w:ilvl="7" w:tplc="04150019" w:tentative="1">
      <w:start w:val="1"/>
      <w:numFmt w:val="lowerLetter"/>
      <w:lvlText w:val="%8."/>
      <w:lvlJc w:val="left"/>
      <w:pPr>
        <w:ind w:left="6102" w:hanging="360"/>
      </w:pPr>
    </w:lvl>
    <w:lvl w:ilvl="8" w:tplc="0415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97">
    <w:nsid w:val="246B537A"/>
    <w:multiLevelType w:val="singleLevel"/>
    <w:tmpl w:val="88D0FFC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8">
    <w:nsid w:val="24D716A2"/>
    <w:multiLevelType w:val="hybridMultilevel"/>
    <w:tmpl w:val="FDE87A68"/>
    <w:lvl w:ilvl="0" w:tplc="6E3207B6">
      <w:start w:val="1"/>
      <w:numFmt w:val="decimal"/>
      <w:lvlText w:val="%1)"/>
      <w:lvlJc w:val="left"/>
      <w:pPr>
        <w:ind w:left="14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4F16CA6"/>
    <w:multiLevelType w:val="hybridMultilevel"/>
    <w:tmpl w:val="EB54A6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0">
    <w:nsid w:val="254E6556"/>
    <w:multiLevelType w:val="singleLevel"/>
    <w:tmpl w:val="D4B4A46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01">
    <w:nsid w:val="256433F5"/>
    <w:multiLevelType w:val="hybridMultilevel"/>
    <w:tmpl w:val="F976B26A"/>
    <w:lvl w:ilvl="0" w:tplc="08D2C1AA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25794B1F"/>
    <w:multiLevelType w:val="hybridMultilevel"/>
    <w:tmpl w:val="435218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25A27DEF"/>
    <w:multiLevelType w:val="hybridMultilevel"/>
    <w:tmpl w:val="1C541328"/>
    <w:lvl w:ilvl="0" w:tplc="12605D8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63E532A"/>
    <w:multiLevelType w:val="hybridMultilevel"/>
    <w:tmpl w:val="68D2B7F0"/>
    <w:lvl w:ilvl="0" w:tplc="7F3466DA">
      <w:start w:val="1"/>
      <w:numFmt w:val="decimal"/>
      <w:lvlText w:val="%1)"/>
      <w:lvlJc w:val="left"/>
      <w:pPr>
        <w:tabs>
          <w:tab w:val="num" w:pos="3198"/>
        </w:tabs>
        <w:ind w:left="319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69303F2"/>
    <w:multiLevelType w:val="multilevel"/>
    <w:tmpl w:val="FCF6138A"/>
    <w:lvl w:ilvl="0">
      <w:start w:val="3"/>
      <w:numFmt w:val="decimalZero"/>
      <w:lvlText w:val="%1"/>
      <w:lvlJc w:val="left"/>
      <w:pPr>
        <w:ind w:left="684" w:hanging="684"/>
      </w:pPr>
      <w:rPr>
        <w:rFonts w:hint="default"/>
      </w:rPr>
    </w:lvl>
    <w:lvl w:ilvl="1">
      <w:start w:val="934"/>
      <w:numFmt w:val="decimalZero"/>
      <w:lvlText w:val="%1-%2"/>
      <w:lvlJc w:val="left"/>
      <w:pPr>
        <w:ind w:left="684" w:hanging="6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6">
    <w:nsid w:val="26C92CEA"/>
    <w:multiLevelType w:val="hybridMultilevel"/>
    <w:tmpl w:val="A942CC64"/>
    <w:lvl w:ilvl="0" w:tplc="719841D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26E5490A"/>
    <w:multiLevelType w:val="hybridMultilevel"/>
    <w:tmpl w:val="6F6E4ED0"/>
    <w:lvl w:ilvl="0" w:tplc="516023AE">
      <w:start w:val="1"/>
      <w:numFmt w:val="decimal"/>
      <w:lvlText w:val="%1)"/>
      <w:lvlJc w:val="left"/>
      <w:pPr>
        <w:tabs>
          <w:tab w:val="num" w:pos="3198"/>
        </w:tabs>
        <w:ind w:left="319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75178BB"/>
    <w:multiLevelType w:val="hybridMultilevel"/>
    <w:tmpl w:val="D870D09E"/>
    <w:lvl w:ilvl="0" w:tplc="992227E2">
      <w:start w:val="2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8312619"/>
    <w:multiLevelType w:val="hybridMultilevel"/>
    <w:tmpl w:val="FAAAD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8CA08F5"/>
    <w:multiLevelType w:val="hybridMultilevel"/>
    <w:tmpl w:val="904AE728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5CFED31E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  <w:i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1">
    <w:nsid w:val="28E933BE"/>
    <w:multiLevelType w:val="hybridMultilevel"/>
    <w:tmpl w:val="58B6A562"/>
    <w:lvl w:ilvl="0" w:tplc="B38230A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9F97D44"/>
    <w:multiLevelType w:val="hybridMultilevel"/>
    <w:tmpl w:val="DBD89D44"/>
    <w:lvl w:ilvl="0" w:tplc="D9B0D5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BDA127A"/>
    <w:multiLevelType w:val="hybridMultilevel"/>
    <w:tmpl w:val="320207B6"/>
    <w:lvl w:ilvl="0" w:tplc="D1367AF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1FECEB6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2C5A3095"/>
    <w:multiLevelType w:val="hybridMultilevel"/>
    <w:tmpl w:val="4C12C238"/>
    <w:lvl w:ilvl="0" w:tplc="F95A8F0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6A78DA2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C811C88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6">
    <w:nsid w:val="2CFB45CB"/>
    <w:multiLevelType w:val="hybridMultilevel"/>
    <w:tmpl w:val="6B448998"/>
    <w:lvl w:ilvl="0" w:tplc="8416B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D455A50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8">
    <w:nsid w:val="2DAC6581"/>
    <w:multiLevelType w:val="hybridMultilevel"/>
    <w:tmpl w:val="AAFCF8EC"/>
    <w:lvl w:ilvl="0" w:tplc="DA1CEEEC">
      <w:start w:val="2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9">
    <w:nsid w:val="2E077852"/>
    <w:multiLevelType w:val="hybridMultilevel"/>
    <w:tmpl w:val="568E1308"/>
    <w:lvl w:ilvl="0" w:tplc="F3CA3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E483584"/>
    <w:multiLevelType w:val="hybridMultilevel"/>
    <w:tmpl w:val="6B88DEDA"/>
    <w:lvl w:ilvl="0" w:tplc="F81E31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21">
    <w:nsid w:val="2F325DB9"/>
    <w:multiLevelType w:val="hybridMultilevel"/>
    <w:tmpl w:val="A6D6EEF0"/>
    <w:lvl w:ilvl="0" w:tplc="388222B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2F8951AC"/>
    <w:multiLevelType w:val="hybridMultilevel"/>
    <w:tmpl w:val="7EC82A9A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CDC3428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3">
    <w:nsid w:val="306F4E71"/>
    <w:multiLevelType w:val="hybridMultilevel"/>
    <w:tmpl w:val="28B02E4E"/>
    <w:lvl w:ilvl="0" w:tplc="91F857A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30E2071D"/>
    <w:multiLevelType w:val="hybridMultilevel"/>
    <w:tmpl w:val="C2769FE0"/>
    <w:lvl w:ilvl="0" w:tplc="208AB2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>
    <w:nsid w:val="314C7706"/>
    <w:multiLevelType w:val="hybridMultilevel"/>
    <w:tmpl w:val="E294E7D4"/>
    <w:lvl w:ilvl="0" w:tplc="0415000F">
      <w:start w:val="1"/>
      <w:numFmt w:val="decimal"/>
      <w:lvlText w:val="%1."/>
      <w:lvlJc w:val="left"/>
      <w:pPr>
        <w:ind w:left="1137" w:hanging="360"/>
      </w:p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</w:lvl>
    <w:lvl w:ilvl="3" w:tplc="0415000F" w:tentative="1">
      <w:start w:val="1"/>
      <w:numFmt w:val="decimal"/>
      <w:lvlText w:val="%4."/>
      <w:lvlJc w:val="left"/>
      <w:pPr>
        <w:ind w:left="3297" w:hanging="360"/>
      </w:p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</w:lvl>
    <w:lvl w:ilvl="6" w:tplc="0415000F" w:tentative="1">
      <w:start w:val="1"/>
      <w:numFmt w:val="decimal"/>
      <w:lvlText w:val="%7."/>
      <w:lvlJc w:val="left"/>
      <w:pPr>
        <w:ind w:left="5457" w:hanging="360"/>
      </w:p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26">
    <w:nsid w:val="31857784"/>
    <w:multiLevelType w:val="hybridMultilevel"/>
    <w:tmpl w:val="B470C9AE"/>
    <w:lvl w:ilvl="0" w:tplc="4514A78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95FA350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7">
    <w:nsid w:val="31EF5DD7"/>
    <w:multiLevelType w:val="hybridMultilevel"/>
    <w:tmpl w:val="7840CB70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3240724D"/>
    <w:multiLevelType w:val="hybridMultilevel"/>
    <w:tmpl w:val="CEB8F938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9">
    <w:nsid w:val="325D4B03"/>
    <w:multiLevelType w:val="hybridMultilevel"/>
    <w:tmpl w:val="F438C3DC"/>
    <w:lvl w:ilvl="0" w:tplc="AEAC75F2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29C3C05"/>
    <w:multiLevelType w:val="hybridMultilevel"/>
    <w:tmpl w:val="733421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32B1665C"/>
    <w:multiLevelType w:val="hybridMultilevel"/>
    <w:tmpl w:val="C6DA1E7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32DA1EA0"/>
    <w:multiLevelType w:val="hybridMultilevel"/>
    <w:tmpl w:val="AF4206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33033CD6"/>
    <w:multiLevelType w:val="multilevel"/>
    <w:tmpl w:val="F6465D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333B14CC"/>
    <w:multiLevelType w:val="hybridMultilevel"/>
    <w:tmpl w:val="1EC0F406"/>
    <w:lvl w:ilvl="0" w:tplc="CBF05FE4">
      <w:start w:val="1"/>
      <w:numFmt w:val="decimal"/>
      <w:lvlText w:val="%1)"/>
      <w:lvlJc w:val="left"/>
      <w:pPr>
        <w:tabs>
          <w:tab w:val="num" w:pos="3198"/>
        </w:tabs>
        <w:ind w:left="319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3B8592C"/>
    <w:multiLevelType w:val="singleLevel"/>
    <w:tmpl w:val="5C162E18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6">
    <w:nsid w:val="33E93A60"/>
    <w:multiLevelType w:val="hybridMultilevel"/>
    <w:tmpl w:val="85F6A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43A5096"/>
    <w:multiLevelType w:val="hybridMultilevel"/>
    <w:tmpl w:val="8F88D376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8">
    <w:nsid w:val="34B53F1C"/>
    <w:multiLevelType w:val="hybridMultilevel"/>
    <w:tmpl w:val="A008D1F8"/>
    <w:lvl w:ilvl="0" w:tplc="33187E0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5C174FC"/>
    <w:multiLevelType w:val="hybridMultilevel"/>
    <w:tmpl w:val="8B6C16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0">
    <w:nsid w:val="365F0635"/>
    <w:multiLevelType w:val="hybridMultilevel"/>
    <w:tmpl w:val="8BE69F90"/>
    <w:lvl w:ilvl="0" w:tplc="04150017">
      <w:start w:val="1"/>
      <w:numFmt w:val="lowerLetter"/>
      <w:lvlText w:val="%1)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  <w:rPr>
        <w:rFonts w:cs="Times New Roman"/>
      </w:rPr>
    </w:lvl>
  </w:abstractNum>
  <w:abstractNum w:abstractNumId="141">
    <w:nsid w:val="36A930FA"/>
    <w:multiLevelType w:val="hybridMultilevel"/>
    <w:tmpl w:val="60FC008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2">
    <w:nsid w:val="36F62883"/>
    <w:multiLevelType w:val="hybridMultilevel"/>
    <w:tmpl w:val="BDC00488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375D37F3"/>
    <w:multiLevelType w:val="hybridMultilevel"/>
    <w:tmpl w:val="121AE3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4">
    <w:nsid w:val="379D479B"/>
    <w:multiLevelType w:val="hybridMultilevel"/>
    <w:tmpl w:val="91FCD7E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37B14A13"/>
    <w:multiLevelType w:val="hybridMultilevel"/>
    <w:tmpl w:val="08027D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38956099"/>
    <w:multiLevelType w:val="hybridMultilevel"/>
    <w:tmpl w:val="4542442A"/>
    <w:lvl w:ilvl="0" w:tplc="991C67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94F4687"/>
    <w:multiLevelType w:val="hybridMultilevel"/>
    <w:tmpl w:val="3FBEBD14"/>
    <w:lvl w:ilvl="0" w:tplc="A3C8B43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E0163ECE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6A78DA28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A131922"/>
    <w:multiLevelType w:val="hybridMultilevel"/>
    <w:tmpl w:val="2D1ACD76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9">
    <w:nsid w:val="3A187703"/>
    <w:multiLevelType w:val="hybridMultilevel"/>
    <w:tmpl w:val="090C64EC"/>
    <w:lvl w:ilvl="0" w:tplc="A8A405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A2D1C75"/>
    <w:multiLevelType w:val="hybridMultilevel"/>
    <w:tmpl w:val="BCFCC56A"/>
    <w:lvl w:ilvl="0" w:tplc="51FECE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51">
    <w:nsid w:val="3A370FA8"/>
    <w:multiLevelType w:val="singleLevel"/>
    <w:tmpl w:val="3AF4067E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52">
    <w:nsid w:val="3AEC2266"/>
    <w:multiLevelType w:val="hybridMultilevel"/>
    <w:tmpl w:val="D76A7A24"/>
    <w:lvl w:ilvl="0" w:tplc="5F3CD66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B0E500E"/>
    <w:multiLevelType w:val="hybridMultilevel"/>
    <w:tmpl w:val="EEEC5CF6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>
    <w:nsid w:val="3BF3267E"/>
    <w:multiLevelType w:val="singleLevel"/>
    <w:tmpl w:val="D35E787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5">
    <w:nsid w:val="3C2C2B59"/>
    <w:multiLevelType w:val="hybridMultilevel"/>
    <w:tmpl w:val="676AD6AA"/>
    <w:lvl w:ilvl="0" w:tplc="ECBEE0D2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D3856D4"/>
    <w:multiLevelType w:val="hybridMultilevel"/>
    <w:tmpl w:val="7AC42E14"/>
    <w:lvl w:ilvl="0" w:tplc="BF2C72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D4F41B0"/>
    <w:multiLevelType w:val="multilevel"/>
    <w:tmpl w:val="990E2970"/>
    <w:lvl w:ilvl="0">
      <w:start w:val="3"/>
      <w:numFmt w:val="decimalZero"/>
      <w:lvlText w:val="%1"/>
      <w:lvlJc w:val="left"/>
      <w:pPr>
        <w:ind w:left="684" w:hanging="684"/>
      </w:pPr>
      <w:rPr>
        <w:rFonts w:hint="default"/>
      </w:rPr>
    </w:lvl>
    <w:lvl w:ilvl="1">
      <w:start w:val="590"/>
      <w:numFmt w:val="decimalZero"/>
      <w:lvlText w:val="%1-%2"/>
      <w:lvlJc w:val="left"/>
      <w:pPr>
        <w:ind w:left="684" w:hanging="6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8">
    <w:nsid w:val="3D7C07ED"/>
    <w:multiLevelType w:val="hybridMultilevel"/>
    <w:tmpl w:val="17C09BF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9">
    <w:nsid w:val="3D8B34D9"/>
    <w:multiLevelType w:val="hybridMultilevel"/>
    <w:tmpl w:val="40566CD8"/>
    <w:lvl w:ilvl="0" w:tplc="2DC64CA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DB172FD"/>
    <w:multiLevelType w:val="hybridMultilevel"/>
    <w:tmpl w:val="43F6A63C"/>
    <w:lvl w:ilvl="0" w:tplc="752CA8B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E0163ECE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56E26A8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E5D38A9"/>
    <w:multiLevelType w:val="singleLevel"/>
    <w:tmpl w:val="D35E787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2">
    <w:nsid w:val="3EA50D58"/>
    <w:multiLevelType w:val="singleLevel"/>
    <w:tmpl w:val="23DC3B1E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63">
    <w:nsid w:val="3F7B08F2"/>
    <w:multiLevelType w:val="hybridMultilevel"/>
    <w:tmpl w:val="28BAC93A"/>
    <w:lvl w:ilvl="0" w:tplc="27D43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3FEE4896"/>
    <w:multiLevelType w:val="hybridMultilevel"/>
    <w:tmpl w:val="AD8659EA"/>
    <w:lvl w:ilvl="0" w:tplc="C43822BA">
      <w:start w:val="1"/>
      <w:numFmt w:val="decimal"/>
      <w:lvlText w:val="%1)"/>
      <w:lvlJc w:val="left"/>
      <w:pPr>
        <w:tabs>
          <w:tab w:val="num" w:pos="3198"/>
        </w:tabs>
        <w:ind w:left="319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05E2775"/>
    <w:multiLevelType w:val="singleLevel"/>
    <w:tmpl w:val="D35E787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6">
    <w:nsid w:val="416C1C6B"/>
    <w:multiLevelType w:val="hybridMultilevel"/>
    <w:tmpl w:val="B4D4A458"/>
    <w:lvl w:ilvl="0" w:tplc="732E4864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1AF1F06"/>
    <w:multiLevelType w:val="hybridMultilevel"/>
    <w:tmpl w:val="C29A26CE"/>
    <w:lvl w:ilvl="0" w:tplc="EA00AA7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8">
    <w:nsid w:val="41B20AEC"/>
    <w:multiLevelType w:val="hybridMultilevel"/>
    <w:tmpl w:val="7938D9E8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9">
    <w:nsid w:val="41B32187"/>
    <w:multiLevelType w:val="singleLevel"/>
    <w:tmpl w:val="D35E787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70">
    <w:nsid w:val="41B80280"/>
    <w:multiLevelType w:val="hybridMultilevel"/>
    <w:tmpl w:val="282C6F10"/>
    <w:lvl w:ilvl="0" w:tplc="43F2EDA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1D5416E"/>
    <w:multiLevelType w:val="hybridMultilevel"/>
    <w:tmpl w:val="C012EADA"/>
    <w:lvl w:ilvl="0" w:tplc="F0161A8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>
    <w:nsid w:val="43376860"/>
    <w:multiLevelType w:val="hybridMultilevel"/>
    <w:tmpl w:val="E556C492"/>
    <w:lvl w:ilvl="0" w:tplc="8AF43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33A4097"/>
    <w:multiLevelType w:val="hybridMultilevel"/>
    <w:tmpl w:val="1076BEB8"/>
    <w:lvl w:ilvl="0" w:tplc="04150011">
      <w:start w:val="1"/>
      <w:numFmt w:val="decimal"/>
      <w:lvlText w:val="%1)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74">
    <w:nsid w:val="43571F08"/>
    <w:multiLevelType w:val="hybridMultilevel"/>
    <w:tmpl w:val="42FC372E"/>
    <w:lvl w:ilvl="0" w:tplc="F2B844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4215A9E"/>
    <w:multiLevelType w:val="hybridMultilevel"/>
    <w:tmpl w:val="5498C5CE"/>
    <w:lvl w:ilvl="0" w:tplc="02048A5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47167C4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7">
    <w:nsid w:val="44D60DC9"/>
    <w:multiLevelType w:val="hybridMultilevel"/>
    <w:tmpl w:val="0958E8F6"/>
    <w:lvl w:ilvl="0" w:tplc="457CF8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4E828FA"/>
    <w:multiLevelType w:val="hybridMultilevel"/>
    <w:tmpl w:val="EE908F56"/>
    <w:lvl w:ilvl="0" w:tplc="DA1CEEE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9">
    <w:nsid w:val="458D65A8"/>
    <w:multiLevelType w:val="hybridMultilevel"/>
    <w:tmpl w:val="19008D06"/>
    <w:lvl w:ilvl="0" w:tplc="7B3AD57C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AE6760A">
      <w:start w:val="2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 w:tplc="7A741A3E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5FA5386"/>
    <w:multiLevelType w:val="hybridMultilevel"/>
    <w:tmpl w:val="1C30A4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>
    <w:nsid w:val="461E2F48"/>
    <w:multiLevelType w:val="hybridMultilevel"/>
    <w:tmpl w:val="547EE3F4"/>
    <w:lvl w:ilvl="0" w:tplc="78B063E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62E21DC"/>
    <w:multiLevelType w:val="hybridMultilevel"/>
    <w:tmpl w:val="741A957A"/>
    <w:lvl w:ilvl="0" w:tplc="6B68F35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64914FC"/>
    <w:multiLevelType w:val="hybridMultilevel"/>
    <w:tmpl w:val="3F1C94EA"/>
    <w:lvl w:ilvl="0" w:tplc="51FECEB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6B84A59"/>
    <w:multiLevelType w:val="hybridMultilevel"/>
    <w:tmpl w:val="0602FE56"/>
    <w:lvl w:ilvl="0" w:tplc="CAA48E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6E51279"/>
    <w:multiLevelType w:val="hybridMultilevel"/>
    <w:tmpl w:val="9AF05348"/>
    <w:lvl w:ilvl="0" w:tplc="FDAC70D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7E572BE"/>
    <w:multiLevelType w:val="hybridMultilevel"/>
    <w:tmpl w:val="182CAE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7">
    <w:nsid w:val="47EB3452"/>
    <w:multiLevelType w:val="hybridMultilevel"/>
    <w:tmpl w:val="C91A9048"/>
    <w:lvl w:ilvl="0" w:tplc="F0161A8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>
    <w:nsid w:val="47FD70E8"/>
    <w:multiLevelType w:val="hybridMultilevel"/>
    <w:tmpl w:val="7E5AD23A"/>
    <w:lvl w:ilvl="0" w:tplc="5658C87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89F2F5B"/>
    <w:multiLevelType w:val="hybridMultilevel"/>
    <w:tmpl w:val="F56241E0"/>
    <w:lvl w:ilvl="0" w:tplc="63EA8706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8AE0798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1">
    <w:nsid w:val="49AB7762"/>
    <w:multiLevelType w:val="hybridMultilevel"/>
    <w:tmpl w:val="B492D812"/>
    <w:lvl w:ilvl="0" w:tplc="EB444E5C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>
    <w:nsid w:val="49BE5045"/>
    <w:multiLevelType w:val="singleLevel"/>
    <w:tmpl w:val="D35E787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3">
    <w:nsid w:val="4A98689E"/>
    <w:multiLevelType w:val="hybridMultilevel"/>
    <w:tmpl w:val="8D5ED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4AA7213E"/>
    <w:multiLevelType w:val="singleLevel"/>
    <w:tmpl w:val="D35E787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5">
    <w:nsid w:val="4CD13BAA"/>
    <w:multiLevelType w:val="hybridMultilevel"/>
    <w:tmpl w:val="4322F2D6"/>
    <w:lvl w:ilvl="0" w:tplc="08086C42">
      <w:start w:val="3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4D5170F0"/>
    <w:multiLevelType w:val="hybridMultilevel"/>
    <w:tmpl w:val="DD1E5C2E"/>
    <w:lvl w:ilvl="0" w:tplc="B74C951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DD34DC2"/>
    <w:multiLevelType w:val="hybridMultilevel"/>
    <w:tmpl w:val="50148088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95FA350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42F06E1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>
    <w:nsid w:val="4FC323F8"/>
    <w:multiLevelType w:val="hybridMultilevel"/>
    <w:tmpl w:val="57ACDD3C"/>
    <w:lvl w:ilvl="0" w:tplc="145E9E5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ahoma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>
    <w:nsid w:val="4FE0151A"/>
    <w:multiLevelType w:val="hybridMultilevel"/>
    <w:tmpl w:val="84DA3BB0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9184EC2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C7F4587E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0">
    <w:nsid w:val="50701816"/>
    <w:multiLevelType w:val="singleLevel"/>
    <w:tmpl w:val="D35E787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01">
    <w:nsid w:val="50CD1933"/>
    <w:multiLevelType w:val="hybridMultilevel"/>
    <w:tmpl w:val="02000A00"/>
    <w:lvl w:ilvl="0" w:tplc="F7B0A0C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1764FC2"/>
    <w:multiLevelType w:val="hybridMultilevel"/>
    <w:tmpl w:val="015EDDF0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51C83974"/>
    <w:multiLevelType w:val="hybridMultilevel"/>
    <w:tmpl w:val="F956FA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4">
    <w:nsid w:val="51F86EBD"/>
    <w:multiLevelType w:val="hybridMultilevel"/>
    <w:tmpl w:val="CEB8F938"/>
    <w:lvl w:ilvl="0" w:tplc="A5D469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5">
    <w:nsid w:val="520D0265"/>
    <w:multiLevelType w:val="hybridMultilevel"/>
    <w:tmpl w:val="BF7C7876"/>
    <w:lvl w:ilvl="0" w:tplc="84B6B95E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528E624F"/>
    <w:multiLevelType w:val="singleLevel"/>
    <w:tmpl w:val="EE1666A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07">
    <w:nsid w:val="529432CE"/>
    <w:multiLevelType w:val="hybridMultilevel"/>
    <w:tmpl w:val="9022DC8A"/>
    <w:lvl w:ilvl="0" w:tplc="3EC0E0A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2B40C30"/>
    <w:multiLevelType w:val="hybridMultilevel"/>
    <w:tmpl w:val="A07C63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>
    <w:nsid w:val="52BA6406"/>
    <w:multiLevelType w:val="hybridMultilevel"/>
    <w:tmpl w:val="1A36FED2"/>
    <w:lvl w:ilvl="0" w:tplc="F830F54A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3691ADD"/>
    <w:multiLevelType w:val="hybridMultilevel"/>
    <w:tmpl w:val="103A05B8"/>
    <w:lvl w:ilvl="0" w:tplc="04150011">
      <w:start w:val="1"/>
      <w:numFmt w:val="decimal"/>
      <w:lvlText w:val="%1)"/>
      <w:lvlJc w:val="lef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11">
    <w:nsid w:val="541D307F"/>
    <w:multiLevelType w:val="hybridMultilevel"/>
    <w:tmpl w:val="8C1A47F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5281823"/>
    <w:multiLevelType w:val="hybridMultilevel"/>
    <w:tmpl w:val="B88C742A"/>
    <w:lvl w:ilvl="0" w:tplc="E6BA1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5A31DEF"/>
    <w:multiLevelType w:val="hybridMultilevel"/>
    <w:tmpl w:val="14D81324"/>
    <w:lvl w:ilvl="0" w:tplc="6CEC039A">
      <w:start w:val="3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5B66D52"/>
    <w:multiLevelType w:val="hybridMultilevel"/>
    <w:tmpl w:val="6AA0EF58"/>
    <w:lvl w:ilvl="0" w:tplc="E80CD7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5BF4835"/>
    <w:multiLevelType w:val="hybridMultilevel"/>
    <w:tmpl w:val="F44CAB1C"/>
    <w:lvl w:ilvl="0" w:tplc="0232B9DE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6">
    <w:nsid w:val="55C93BB1"/>
    <w:multiLevelType w:val="hybridMultilevel"/>
    <w:tmpl w:val="8AB833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7">
    <w:nsid w:val="55D473C2"/>
    <w:multiLevelType w:val="hybridMultilevel"/>
    <w:tmpl w:val="2FD67046"/>
    <w:lvl w:ilvl="0" w:tplc="6B54EB7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562C2F03"/>
    <w:multiLevelType w:val="hybridMultilevel"/>
    <w:tmpl w:val="CA48B09C"/>
    <w:lvl w:ilvl="0" w:tplc="C53C302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145E9E5E">
      <w:start w:val="1"/>
      <w:numFmt w:val="lowerLetter"/>
      <w:lvlText w:val="%2)"/>
      <w:lvlJc w:val="left"/>
      <w:pPr>
        <w:ind w:left="1211" w:hanging="360"/>
      </w:pPr>
      <w:rPr>
        <w:rFonts w:ascii="Times New Roman" w:hAnsi="Times New Roman" w:cs="Tahoma" w:hint="default"/>
        <w:sz w:val="24"/>
      </w:rPr>
    </w:lvl>
    <w:lvl w:ilvl="2" w:tplc="51FECEB6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6391F30"/>
    <w:multiLevelType w:val="hybridMultilevel"/>
    <w:tmpl w:val="5ACCA83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0">
    <w:nsid w:val="56AF52EB"/>
    <w:multiLevelType w:val="hybridMultilevel"/>
    <w:tmpl w:val="95DCC060"/>
    <w:lvl w:ilvl="0" w:tplc="16BA4A6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6A78DA28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750622C"/>
    <w:multiLevelType w:val="hybridMultilevel"/>
    <w:tmpl w:val="0C1CE93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2">
    <w:nsid w:val="57C14467"/>
    <w:multiLevelType w:val="hybridMultilevel"/>
    <w:tmpl w:val="084CC4A6"/>
    <w:lvl w:ilvl="0" w:tplc="C234D20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95FA350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51FECE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3">
    <w:nsid w:val="58D65CE3"/>
    <w:multiLevelType w:val="hybridMultilevel"/>
    <w:tmpl w:val="7C2E5520"/>
    <w:lvl w:ilvl="0" w:tplc="2FE61154">
      <w:start w:val="3"/>
      <w:numFmt w:val="decimal"/>
      <w:lvlText w:val="%1)"/>
      <w:lvlJc w:val="left"/>
      <w:pPr>
        <w:ind w:left="234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8ED4E4E"/>
    <w:multiLevelType w:val="hybridMultilevel"/>
    <w:tmpl w:val="8A4A9B1C"/>
    <w:lvl w:ilvl="0" w:tplc="51FECEB6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9734F2F"/>
    <w:multiLevelType w:val="hybridMultilevel"/>
    <w:tmpl w:val="E67E15E2"/>
    <w:lvl w:ilvl="0" w:tplc="E98C632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6">
    <w:nsid w:val="599E57A4"/>
    <w:multiLevelType w:val="hybridMultilevel"/>
    <w:tmpl w:val="28F6CD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7">
    <w:nsid w:val="5A9608F2"/>
    <w:multiLevelType w:val="hybridMultilevel"/>
    <w:tmpl w:val="A6AC8B26"/>
    <w:lvl w:ilvl="0" w:tplc="01A6944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AD6005C"/>
    <w:multiLevelType w:val="hybridMultilevel"/>
    <w:tmpl w:val="93440594"/>
    <w:lvl w:ilvl="0" w:tplc="72F8270A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29">
    <w:nsid w:val="5BD95493"/>
    <w:multiLevelType w:val="hybridMultilevel"/>
    <w:tmpl w:val="89A8920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0">
    <w:nsid w:val="5C601C6C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1">
    <w:nsid w:val="5D6F2FAA"/>
    <w:multiLevelType w:val="hybridMultilevel"/>
    <w:tmpl w:val="851ABA58"/>
    <w:lvl w:ilvl="0" w:tplc="65887C4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D780158"/>
    <w:multiLevelType w:val="hybridMultilevel"/>
    <w:tmpl w:val="F5766D86"/>
    <w:lvl w:ilvl="0" w:tplc="9498293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2ED4E8C0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3">
    <w:nsid w:val="5D82102E"/>
    <w:multiLevelType w:val="hybridMultilevel"/>
    <w:tmpl w:val="D706AAA6"/>
    <w:lvl w:ilvl="0" w:tplc="8506D48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DA96C04"/>
    <w:multiLevelType w:val="hybridMultilevel"/>
    <w:tmpl w:val="18CA4D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5EAFD16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>
    <w:nsid w:val="5DC7643E"/>
    <w:multiLevelType w:val="hybridMultilevel"/>
    <w:tmpl w:val="B86442D4"/>
    <w:lvl w:ilvl="0" w:tplc="445256B4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E8A0DBB"/>
    <w:multiLevelType w:val="hybridMultilevel"/>
    <w:tmpl w:val="D368F718"/>
    <w:lvl w:ilvl="0" w:tplc="51FECE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18A4BBB2">
      <w:start w:val="14"/>
      <w:numFmt w:val="lowerLetter"/>
      <w:lvlText w:val="%3)"/>
      <w:lvlJc w:val="left"/>
      <w:pPr>
        <w:tabs>
          <w:tab w:val="num" w:pos="1632"/>
        </w:tabs>
        <w:ind w:left="1632" w:hanging="360"/>
      </w:pPr>
      <w:rPr>
        <w:rFonts w:hint="default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37">
    <w:nsid w:val="5E900C98"/>
    <w:multiLevelType w:val="hybridMultilevel"/>
    <w:tmpl w:val="05E20DB4"/>
    <w:lvl w:ilvl="0" w:tplc="1422B4B2">
      <w:start w:val="1"/>
      <w:numFmt w:val="decimal"/>
      <w:lvlText w:val="%1)"/>
      <w:lvlJc w:val="left"/>
      <w:pPr>
        <w:tabs>
          <w:tab w:val="num" w:pos="3198"/>
        </w:tabs>
        <w:ind w:left="319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6450"/>
        </w:tabs>
        <w:ind w:left="645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7170"/>
        </w:tabs>
        <w:ind w:left="717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7890"/>
        </w:tabs>
        <w:ind w:left="789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8610"/>
        </w:tabs>
        <w:ind w:left="8610" w:hanging="180"/>
      </w:pPr>
      <w:rPr>
        <w:rFonts w:cs="Times New Roman"/>
      </w:rPr>
    </w:lvl>
  </w:abstractNum>
  <w:abstractNum w:abstractNumId="238">
    <w:nsid w:val="5EE30056"/>
    <w:multiLevelType w:val="hybridMultilevel"/>
    <w:tmpl w:val="4290DF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5EFE7AB1"/>
    <w:multiLevelType w:val="hybridMultilevel"/>
    <w:tmpl w:val="2D06AFC0"/>
    <w:lvl w:ilvl="0" w:tplc="3D52DD4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ECE4AAB4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5F3657AB"/>
    <w:multiLevelType w:val="hybridMultilevel"/>
    <w:tmpl w:val="B18278C4"/>
    <w:lvl w:ilvl="0" w:tplc="8766C25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6A78DA2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5FAD3C57"/>
    <w:multiLevelType w:val="hybridMultilevel"/>
    <w:tmpl w:val="70062D1A"/>
    <w:lvl w:ilvl="0" w:tplc="261C683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2">
    <w:nsid w:val="5FB2689E"/>
    <w:multiLevelType w:val="hybridMultilevel"/>
    <w:tmpl w:val="6CFA24EE"/>
    <w:lvl w:ilvl="0" w:tplc="4ADEB69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0626596"/>
    <w:multiLevelType w:val="hybridMultilevel"/>
    <w:tmpl w:val="D4F8CE08"/>
    <w:lvl w:ilvl="0" w:tplc="9488B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olor w:val="000000" w:themeColor="text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4">
    <w:nsid w:val="607F2841"/>
    <w:multiLevelType w:val="hybridMultilevel"/>
    <w:tmpl w:val="CD8272AE"/>
    <w:lvl w:ilvl="0" w:tplc="121C2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61350A1F"/>
    <w:multiLevelType w:val="hybridMultilevel"/>
    <w:tmpl w:val="9A96FD30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>
    <w:nsid w:val="61F374A7"/>
    <w:multiLevelType w:val="hybridMultilevel"/>
    <w:tmpl w:val="FB7ED45E"/>
    <w:lvl w:ilvl="0" w:tplc="3744986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2022581"/>
    <w:multiLevelType w:val="hybridMultilevel"/>
    <w:tmpl w:val="EED621D8"/>
    <w:lvl w:ilvl="0" w:tplc="0424340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2830349"/>
    <w:multiLevelType w:val="hybridMultilevel"/>
    <w:tmpl w:val="7FE4AB7E"/>
    <w:lvl w:ilvl="0" w:tplc="B8D41D9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62C574AF"/>
    <w:multiLevelType w:val="hybridMultilevel"/>
    <w:tmpl w:val="89A8920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0">
    <w:nsid w:val="638A7FFB"/>
    <w:multiLevelType w:val="hybridMultilevel"/>
    <w:tmpl w:val="14043DF8"/>
    <w:lvl w:ilvl="0" w:tplc="1DACC7FC">
      <w:start w:val="1"/>
      <w:numFmt w:val="decimal"/>
      <w:lvlText w:val="%1)"/>
      <w:lvlJc w:val="left"/>
      <w:pPr>
        <w:ind w:left="14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63921414"/>
    <w:multiLevelType w:val="hybridMultilevel"/>
    <w:tmpl w:val="793451F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2">
    <w:nsid w:val="63FF69F8"/>
    <w:multiLevelType w:val="hybridMultilevel"/>
    <w:tmpl w:val="8D961942"/>
    <w:lvl w:ilvl="0" w:tplc="9028DE2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AE6176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3">
    <w:nsid w:val="6438162B"/>
    <w:multiLevelType w:val="hybridMultilevel"/>
    <w:tmpl w:val="3E827C34"/>
    <w:lvl w:ilvl="0" w:tplc="AC9A250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4EA20EB"/>
    <w:multiLevelType w:val="hybridMultilevel"/>
    <w:tmpl w:val="43AA3946"/>
    <w:lvl w:ilvl="0" w:tplc="04150017">
      <w:start w:val="1"/>
      <w:numFmt w:val="lowerLetter"/>
      <w:lvlText w:val="%1)"/>
      <w:lvlJc w:val="left"/>
      <w:pPr>
        <w:tabs>
          <w:tab w:val="num" w:pos="1092"/>
        </w:tabs>
        <w:ind w:left="109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255">
    <w:nsid w:val="650D6A0F"/>
    <w:multiLevelType w:val="hybridMultilevel"/>
    <w:tmpl w:val="FB9413F8"/>
    <w:lvl w:ilvl="0" w:tplc="48B80EC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6">
    <w:nsid w:val="65D74572"/>
    <w:multiLevelType w:val="hybridMultilevel"/>
    <w:tmpl w:val="39A0365C"/>
    <w:lvl w:ilvl="0" w:tplc="DA1CEEE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7">
    <w:nsid w:val="667F556D"/>
    <w:multiLevelType w:val="hybridMultilevel"/>
    <w:tmpl w:val="DF740A8E"/>
    <w:lvl w:ilvl="0" w:tplc="22E28E4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6940AE9"/>
    <w:multiLevelType w:val="hybridMultilevel"/>
    <w:tmpl w:val="29808418"/>
    <w:lvl w:ilvl="0" w:tplc="327C0866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34FAD496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22F437A2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9">
    <w:nsid w:val="66A817EE"/>
    <w:multiLevelType w:val="hybridMultilevel"/>
    <w:tmpl w:val="A5BE0A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0">
    <w:nsid w:val="66D43062"/>
    <w:multiLevelType w:val="hybridMultilevel"/>
    <w:tmpl w:val="968616E2"/>
    <w:lvl w:ilvl="0" w:tplc="3B942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7834B48"/>
    <w:multiLevelType w:val="hybridMultilevel"/>
    <w:tmpl w:val="B828459E"/>
    <w:lvl w:ilvl="0" w:tplc="F968A2DE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78B16D7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3">
    <w:nsid w:val="687D62FC"/>
    <w:multiLevelType w:val="hybridMultilevel"/>
    <w:tmpl w:val="DC927B00"/>
    <w:lvl w:ilvl="0" w:tplc="7C30E28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4">
    <w:nsid w:val="68C3573D"/>
    <w:multiLevelType w:val="hybridMultilevel"/>
    <w:tmpl w:val="A45CE4D0"/>
    <w:lvl w:ilvl="0" w:tplc="970C0D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5">
    <w:nsid w:val="69053C8E"/>
    <w:multiLevelType w:val="hybridMultilevel"/>
    <w:tmpl w:val="AB9055D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69263035"/>
    <w:multiLevelType w:val="hybridMultilevel"/>
    <w:tmpl w:val="59D6CD5C"/>
    <w:lvl w:ilvl="0" w:tplc="4EBAA80E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ascii="Times New Roman" w:eastAsia="Times New Roman" w:hAnsi="Times New Roman" w:cs="Times New Roman" w:hint="default"/>
      </w:rPr>
    </w:lvl>
    <w:lvl w:ilvl="1" w:tplc="F56E26A8">
      <w:start w:val="1"/>
      <w:numFmt w:val="decimal"/>
      <w:lvlText w:val="%2)"/>
      <w:lvlJc w:val="left"/>
      <w:pPr>
        <w:ind w:left="1637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357" w:hanging="180"/>
      </w:pPr>
    </w:lvl>
    <w:lvl w:ilvl="3" w:tplc="0415000F" w:tentative="1">
      <w:start w:val="1"/>
      <w:numFmt w:val="decimal"/>
      <w:lvlText w:val="%4."/>
      <w:lvlJc w:val="left"/>
      <w:pPr>
        <w:ind w:left="3077" w:hanging="360"/>
      </w:pPr>
    </w:lvl>
    <w:lvl w:ilvl="4" w:tplc="04150019" w:tentative="1">
      <w:start w:val="1"/>
      <w:numFmt w:val="lowerLetter"/>
      <w:lvlText w:val="%5."/>
      <w:lvlJc w:val="left"/>
      <w:pPr>
        <w:ind w:left="3797" w:hanging="360"/>
      </w:pPr>
    </w:lvl>
    <w:lvl w:ilvl="5" w:tplc="0415001B" w:tentative="1">
      <w:start w:val="1"/>
      <w:numFmt w:val="lowerRoman"/>
      <w:lvlText w:val="%6."/>
      <w:lvlJc w:val="right"/>
      <w:pPr>
        <w:ind w:left="4517" w:hanging="180"/>
      </w:pPr>
    </w:lvl>
    <w:lvl w:ilvl="6" w:tplc="0415000F" w:tentative="1">
      <w:start w:val="1"/>
      <w:numFmt w:val="decimal"/>
      <w:lvlText w:val="%7."/>
      <w:lvlJc w:val="left"/>
      <w:pPr>
        <w:ind w:left="5237" w:hanging="360"/>
      </w:pPr>
    </w:lvl>
    <w:lvl w:ilvl="7" w:tplc="04150019" w:tentative="1">
      <w:start w:val="1"/>
      <w:numFmt w:val="lowerLetter"/>
      <w:lvlText w:val="%8."/>
      <w:lvlJc w:val="left"/>
      <w:pPr>
        <w:ind w:left="5957" w:hanging="360"/>
      </w:pPr>
    </w:lvl>
    <w:lvl w:ilvl="8" w:tplc="0415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267">
    <w:nsid w:val="697E5B87"/>
    <w:multiLevelType w:val="hybridMultilevel"/>
    <w:tmpl w:val="24227A5C"/>
    <w:lvl w:ilvl="0" w:tplc="DDEC4336">
      <w:start w:val="1"/>
      <w:numFmt w:val="decimal"/>
      <w:lvlText w:val="%1)"/>
      <w:lvlJc w:val="left"/>
      <w:pPr>
        <w:tabs>
          <w:tab w:val="num" w:pos="3198"/>
        </w:tabs>
        <w:ind w:left="3198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AA63519"/>
    <w:multiLevelType w:val="hybridMultilevel"/>
    <w:tmpl w:val="6090E0BC"/>
    <w:lvl w:ilvl="0" w:tplc="32D0A3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AB44747"/>
    <w:multiLevelType w:val="hybridMultilevel"/>
    <w:tmpl w:val="4D60D8AE"/>
    <w:lvl w:ilvl="0" w:tplc="D430EC9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B086755"/>
    <w:multiLevelType w:val="hybridMultilevel"/>
    <w:tmpl w:val="DE60AFFC"/>
    <w:lvl w:ilvl="0" w:tplc="E0163EC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B3477F6"/>
    <w:multiLevelType w:val="hybridMultilevel"/>
    <w:tmpl w:val="F662A63C"/>
    <w:lvl w:ilvl="0" w:tplc="A4747974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6B527658"/>
    <w:multiLevelType w:val="hybridMultilevel"/>
    <w:tmpl w:val="3968C6A0"/>
    <w:lvl w:ilvl="0" w:tplc="7924F1D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3">
    <w:nsid w:val="6B6C511E"/>
    <w:multiLevelType w:val="hybridMultilevel"/>
    <w:tmpl w:val="A7562826"/>
    <w:lvl w:ilvl="0" w:tplc="B0C2B72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AE14BF9E">
      <w:start w:val="1"/>
      <w:numFmt w:val="decimal"/>
      <w:lvlText w:val="%3)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6BFC795F"/>
    <w:multiLevelType w:val="hybridMultilevel"/>
    <w:tmpl w:val="596AC578"/>
    <w:lvl w:ilvl="0" w:tplc="32069BB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7F043D84">
      <w:start w:val="1"/>
      <w:numFmt w:val="decimal"/>
      <w:lvlText w:val="%3)"/>
      <w:lvlJc w:val="left"/>
      <w:pPr>
        <w:ind w:left="464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6C5954AD"/>
    <w:multiLevelType w:val="hybridMultilevel"/>
    <w:tmpl w:val="60EEEB3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6">
    <w:nsid w:val="6CCA3DBB"/>
    <w:multiLevelType w:val="hybridMultilevel"/>
    <w:tmpl w:val="C2A247D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6CD4596E"/>
    <w:multiLevelType w:val="hybridMultilevel"/>
    <w:tmpl w:val="59F80DCA"/>
    <w:lvl w:ilvl="0" w:tplc="0AE6760A">
      <w:start w:val="2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CDF7435"/>
    <w:multiLevelType w:val="singleLevel"/>
    <w:tmpl w:val="AC9EB9B8"/>
    <w:lvl w:ilvl="0">
      <w:start w:val="3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79">
    <w:nsid w:val="6D2032F9"/>
    <w:multiLevelType w:val="singleLevel"/>
    <w:tmpl w:val="84DC4DDE"/>
    <w:lvl w:ilvl="0">
      <w:start w:val="1"/>
      <w:numFmt w:val="decimal"/>
      <w:lvlText w:val="%1)"/>
      <w:legacy w:legacy="1" w:legacySpace="0" w:legacyIndent="310"/>
      <w:lvlJc w:val="left"/>
      <w:rPr>
        <w:rFonts w:ascii="Times New Roman" w:hAnsi="Times New Roman" w:cs="Times New Roman" w:hint="default"/>
      </w:rPr>
    </w:lvl>
  </w:abstractNum>
  <w:abstractNum w:abstractNumId="280">
    <w:nsid w:val="6DA112E7"/>
    <w:multiLevelType w:val="hybridMultilevel"/>
    <w:tmpl w:val="E3FA6B58"/>
    <w:lvl w:ilvl="0" w:tplc="9D900D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650024A2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1">
    <w:nsid w:val="6DE40A9E"/>
    <w:multiLevelType w:val="hybridMultilevel"/>
    <w:tmpl w:val="07A83AFA"/>
    <w:lvl w:ilvl="0" w:tplc="45B4847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6EC013EA"/>
    <w:multiLevelType w:val="hybridMultilevel"/>
    <w:tmpl w:val="80F49A20"/>
    <w:lvl w:ilvl="0" w:tplc="8B5A9D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3">
    <w:nsid w:val="6F7E0799"/>
    <w:multiLevelType w:val="hybridMultilevel"/>
    <w:tmpl w:val="5E4C152C"/>
    <w:lvl w:ilvl="0" w:tplc="51FECEB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6FDB6E7D"/>
    <w:multiLevelType w:val="hybridMultilevel"/>
    <w:tmpl w:val="34D88B84"/>
    <w:lvl w:ilvl="0" w:tplc="D24C3B1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6FFD181F"/>
    <w:multiLevelType w:val="hybridMultilevel"/>
    <w:tmpl w:val="76725EBC"/>
    <w:lvl w:ilvl="0" w:tplc="4F88722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>
    <w:nsid w:val="7016536F"/>
    <w:multiLevelType w:val="hybridMultilevel"/>
    <w:tmpl w:val="541875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7">
    <w:nsid w:val="71081235"/>
    <w:multiLevelType w:val="hybridMultilevel"/>
    <w:tmpl w:val="544AEC1E"/>
    <w:lvl w:ilvl="0" w:tplc="A5D469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8">
    <w:nsid w:val="7232424B"/>
    <w:multiLevelType w:val="hybridMultilevel"/>
    <w:tmpl w:val="8C5AD620"/>
    <w:lvl w:ilvl="0" w:tplc="8BB8A654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89">
    <w:nsid w:val="72351D32"/>
    <w:multiLevelType w:val="hybridMultilevel"/>
    <w:tmpl w:val="5A7235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0">
    <w:nsid w:val="72A567B2"/>
    <w:multiLevelType w:val="hybridMultilevel"/>
    <w:tmpl w:val="C630BA70"/>
    <w:lvl w:ilvl="0" w:tplc="B57A9EC2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2AB53F0"/>
    <w:multiLevelType w:val="hybridMultilevel"/>
    <w:tmpl w:val="C75CBAB4"/>
    <w:lvl w:ilvl="0" w:tplc="04150011">
      <w:start w:val="1"/>
      <w:numFmt w:val="decimal"/>
      <w:lvlText w:val="%1)"/>
      <w:lvlJc w:val="left"/>
      <w:pPr>
        <w:ind w:left="1050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92">
    <w:nsid w:val="73747BD5"/>
    <w:multiLevelType w:val="hybridMultilevel"/>
    <w:tmpl w:val="FCD4DD9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3">
    <w:nsid w:val="73A84659"/>
    <w:multiLevelType w:val="hybridMultilevel"/>
    <w:tmpl w:val="1B54C3CC"/>
    <w:lvl w:ilvl="0" w:tplc="C7C20D26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742170D9"/>
    <w:multiLevelType w:val="hybridMultilevel"/>
    <w:tmpl w:val="00A4F3E6"/>
    <w:lvl w:ilvl="0" w:tplc="6E88EA2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45E1B94"/>
    <w:multiLevelType w:val="hybridMultilevel"/>
    <w:tmpl w:val="598A58E6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6">
    <w:nsid w:val="74C03E2E"/>
    <w:multiLevelType w:val="singleLevel"/>
    <w:tmpl w:val="B298ED2A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97">
    <w:nsid w:val="74C62B76"/>
    <w:multiLevelType w:val="hybridMultilevel"/>
    <w:tmpl w:val="19507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>
    <w:nsid w:val="752D1D65"/>
    <w:multiLevelType w:val="hybridMultilevel"/>
    <w:tmpl w:val="E9088B4E"/>
    <w:lvl w:ilvl="0" w:tplc="861432B6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580780E"/>
    <w:multiLevelType w:val="hybridMultilevel"/>
    <w:tmpl w:val="E1C6FA04"/>
    <w:lvl w:ilvl="0" w:tplc="DA1CEEE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0">
    <w:nsid w:val="75981186"/>
    <w:multiLevelType w:val="singleLevel"/>
    <w:tmpl w:val="D35E787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1">
    <w:nsid w:val="75D00C13"/>
    <w:multiLevelType w:val="hybridMultilevel"/>
    <w:tmpl w:val="7B446220"/>
    <w:lvl w:ilvl="0" w:tplc="35B84D30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2">
    <w:nsid w:val="7613058A"/>
    <w:multiLevelType w:val="hybridMultilevel"/>
    <w:tmpl w:val="B7E6A912"/>
    <w:lvl w:ilvl="0" w:tplc="B96CDD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3">
    <w:nsid w:val="76265080"/>
    <w:multiLevelType w:val="hybridMultilevel"/>
    <w:tmpl w:val="B75CFE02"/>
    <w:lvl w:ilvl="0" w:tplc="51FECEB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9822EC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D42663A6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6B84F4C"/>
    <w:multiLevelType w:val="hybridMultilevel"/>
    <w:tmpl w:val="0D307018"/>
    <w:lvl w:ilvl="0" w:tplc="BD9A3252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6E61B8D"/>
    <w:multiLevelType w:val="hybridMultilevel"/>
    <w:tmpl w:val="7E341D26"/>
    <w:lvl w:ilvl="0" w:tplc="DA1CEEE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6">
    <w:nsid w:val="77332449"/>
    <w:multiLevelType w:val="hybridMultilevel"/>
    <w:tmpl w:val="989897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7">
    <w:nsid w:val="7757220C"/>
    <w:multiLevelType w:val="multilevel"/>
    <w:tmpl w:val="05A4C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>
    <w:nsid w:val="78A11205"/>
    <w:multiLevelType w:val="hybridMultilevel"/>
    <w:tmpl w:val="FB7EA2D4"/>
    <w:lvl w:ilvl="0" w:tplc="AEA693BA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8C60DC4"/>
    <w:multiLevelType w:val="hybridMultilevel"/>
    <w:tmpl w:val="A6B61AA2"/>
    <w:lvl w:ilvl="0" w:tplc="84B6CE0A">
      <w:start w:val="1"/>
      <w:numFmt w:val="decimal"/>
      <w:lvlText w:val="%1)"/>
      <w:lvlJc w:val="left"/>
      <w:pPr>
        <w:ind w:left="14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8CE591C"/>
    <w:multiLevelType w:val="hybridMultilevel"/>
    <w:tmpl w:val="7AC67C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1">
    <w:nsid w:val="79A916E6"/>
    <w:multiLevelType w:val="hybridMultilevel"/>
    <w:tmpl w:val="7DACB4E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720"/>
        </w:tabs>
        <w:ind w:left="72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2">
    <w:nsid w:val="7AC80DF4"/>
    <w:multiLevelType w:val="hybridMultilevel"/>
    <w:tmpl w:val="09964178"/>
    <w:lvl w:ilvl="0" w:tplc="4720FA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ahoma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3">
    <w:nsid w:val="7B0C40E2"/>
    <w:multiLevelType w:val="hybridMultilevel"/>
    <w:tmpl w:val="C4D6F6C6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8B02760A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4">
    <w:nsid w:val="7BAE13A8"/>
    <w:multiLevelType w:val="multilevel"/>
    <w:tmpl w:val="C58C10E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5">
    <w:nsid w:val="7BC518B8"/>
    <w:multiLevelType w:val="hybridMultilevel"/>
    <w:tmpl w:val="0FB4B564"/>
    <w:lvl w:ilvl="0" w:tplc="42285DD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7C3E2AE5"/>
    <w:multiLevelType w:val="hybridMultilevel"/>
    <w:tmpl w:val="7E1A0FB4"/>
    <w:lvl w:ilvl="0" w:tplc="6B96D7C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CBB6FCC"/>
    <w:multiLevelType w:val="hybridMultilevel"/>
    <w:tmpl w:val="182CADCA"/>
    <w:lvl w:ilvl="0" w:tplc="3302354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464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7CDE30CB"/>
    <w:multiLevelType w:val="hybridMultilevel"/>
    <w:tmpl w:val="41585576"/>
    <w:lvl w:ilvl="0" w:tplc="C1F2DB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9">
    <w:nsid w:val="7D2C6724"/>
    <w:multiLevelType w:val="hybridMultilevel"/>
    <w:tmpl w:val="21F4DC9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7D9A49D9"/>
    <w:multiLevelType w:val="hybridMultilevel"/>
    <w:tmpl w:val="27CC05B0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21">
    <w:nsid w:val="7DC014D0"/>
    <w:multiLevelType w:val="hybridMultilevel"/>
    <w:tmpl w:val="07D26E42"/>
    <w:lvl w:ilvl="0" w:tplc="46F6B07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2">
    <w:nsid w:val="7DE768A8"/>
    <w:multiLevelType w:val="hybridMultilevel"/>
    <w:tmpl w:val="3952902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3">
    <w:nsid w:val="7ED337D7"/>
    <w:multiLevelType w:val="hybridMultilevel"/>
    <w:tmpl w:val="57583058"/>
    <w:lvl w:ilvl="0" w:tplc="4D482ECA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4">
    <w:nsid w:val="7EFB46FF"/>
    <w:multiLevelType w:val="hybridMultilevel"/>
    <w:tmpl w:val="DA5CA0E2"/>
    <w:lvl w:ilvl="0" w:tplc="D376E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EFF3E18"/>
    <w:multiLevelType w:val="hybridMultilevel"/>
    <w:tmpl w:val="804A1C6C"/>
    <w:lvl w:ilvl="0" w:tplc="5B227E2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26">
    <w:nsid w:val="7F727F9E"/>
    <w:multiLevelType w:val="hybridMultilevel"/>
    <w:tmpl w:val="46F69F14"/>
    <w:lvl w:ilvl="0" w:tplc="76B691D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35"/>
  </w:num>
  <w:num w:numId="3">
    <w:abstractNumId w:val="126"/>
  </w:num>
  <w:num w:numId="4">
    <w:abstractNumId w:val="199"/>
  </w:num>
  <w:num w:numId="5">
    <w:abstractNumId w:val="60"/>
  </w:num>
  <w:num w:numId="6">
    <w:abstractNumId w:val="74"/>
  </w:num>
  <w:num w:numId="7">
    <w:abstractNumId w:val="123"/>
  </w:num>
  <w:num w:numId="8">
    <w:abstractNumId w:val="265"/>
  </w:num>
  <w:num w:numId="9">
    <w:abstractNumId w:val="127"/>
  </w:num>
  <w:num w:numId="10">
    <w:abstractNumId w:val="289"/>
  </w:num>
  <w:num w:numId="11">
    <w:abstractNumId w:val="99"/>
  </w:num>
  <w:num w:numId="12">
    <w:abstractNumId w:val="106"/>
  </w:num>
  <w:num w:numId="13">
    <w:abstractNumId w:val="285"/>
  </w:num>
  <w:num w:numId="14">
    <w:abstractNumId w:val="238"/>
  </w:num>
  <w:num w:numId="15">
    <w:abstractNumId w:val="282"/>
  </w:num>
  <w:num w:numId="16">
    <w:abstractNumId w:val="143"/>
  </w:num>
  <w:num w:numId="17">
    <w:abstractNumId w:val="215"/>
  </w:num>
  <w:num w:numId="18">
    <w:abstractNumId w:val="263"/>
  </w:num>
  <w:num w:numId="19">
    <w:abstractNumId w:val="204"/>
  </w:num>
  <w:num w:numId="20">
    <w:abstractNumId w:val="128"/>
  </w:num>
  <w:num w:numId="21">
    <w:abstractNumId w:val="80"/>
  </w:num>
  <w:num w:numId="22">
    <w:abstractNumId w:val="78"/>
  </w:num>
  <w:num w:numId="23">
    <w:abstractNumId w:val="287"/>
  </w:num>
  <w:num w:numId="24">
    <w:abstractNumId w:val="52"/>
  </w:num>
  <w:num w:numId="25">
    <w:abstractNumId w:val="117"/>
  </w:num>
  <w:num w:numId="26">
    <w:abstractNumId w:val="115"/>
  </w:num>
  <w:num w:numId="27">
    <w:abstractNumId w:val="148"/>
  </w:num>
  <w:num w:numId="28">
    <w:abstractNumId w:val="262"/>
  </w:num>
  <w:num w:numId="29">
    <w:abstractNumId w:val="230"/>
  </w:num>
  <w:num w:numId="30">
    <w:abstractNumId w:val="56"/>
  </w:num>
  <w:num w:numId="31">
    <w:abstractNumId w:val="176"/>
  </w:num>
  <w:num w:numId="32">
    <w:abstractNumId w:val="11"/>
  </w:num>
  <w:num w:numId="33">
    <w:abstractNumId w:val="190"/>
  </w:num>
  <w:num w:numId="34">
    <w:abstractNumId w:val="39"/>
  </w:num>
  <w:num w:numId="35">
    <w:abstractNumId w:val="61"/>
  </w:num>
  <w:num w:numId="36">
    <w:abstractNumId w:val="97"/>
    <w:lvlOverride w:ilvl="0">
      <w:startOverride w:val="1"/>
    </w:lvlOverride>
  </w:num>
  <w:num w:numId="37">
    <w:abstractNumId w:val="77"/>
  </w:num>
  <w:num w:numId="38">
    <w:abstractNumId w:val="216"/>
  </w:num>
  <w:num w:numId="39">
    <w:abstractNumId w:val="23"/>
  </w:num>
  <w:num w:numId="40">
    <w:abstractNumId w:val="310"/>
  </w:num>
  <w:num w:numId="41">
    <w:abstractNumId w:val="221"/>
  </w:num>
  <w:num w:numId="42">
    <w:abstractNumId w:val="276"/>
  </w:num>
  <w:num w:numId="43">
    <w:abstractNumId w:val="306"/>
  </w:num>
  <w:num w:numId="44">
    <w:abstractNumId w:val="180"/>
  </w:num>
  <w:num w:numId="45">
    <w:abstractNumId w:val="91"/>
  </w:num>
  <w:num w:numId="46">
    <w:abstractNumId w:val="219"/>
  </w:num>
  <w:num w:numId="47">
    <w:abstractNumId w:val="109"/>
  </w:num>
  <w:num w:numId="48">
    <w:abstractNumId w:val="280"/>
  </w:num>
  <w:num w:numId="49">
    <w:abstractNumId w:val="232"/>
  </w:num>
  <w:num w:numId="50">
    <w:abstractNumId w:val="76"/>
  </w:num>
  <w:num w:numId="51">
    <w:abstractNumId w:val="312"/>
  </w:num>
  <w:num w:numId="52">
    <w:abstractNumId w:val="198"/>
  </w:num>
  <w:num w:numId="53">
    <w:abstractNumId w:val="277"/>
  </w:num>
  <w:num w:numId="54">
    <w:abstractNumId w:val="45"/>
  </w:num>
  <w:num w:numId="55">
    <w:abstractNumId w:val="175"/>
  </w:num>
  <w:num w:numId="56">
    <w:abstractNumId w:val="246"/>
  </w:num>
  <w:num w:numId="57">
    <w:abstractNumId w:val="15"/>
  </w:num>
  <w:num w:numId="58">
    <w:abstractNumId w:val="193"/>
  </w:num>
  <w:num w:numId="59">
    <w:abstractNumId w:val="136"/>
  </w:num>
  <w:num w:numId="60">
    <w:abstractNumId w:val="288"/>
  </w:num>
  <w:num w:numId="61">
    <w:abstractNumId w:val="68"/>
  </w:num>
  <w:num w:numId="62">
    <w:abstractNumId w:val="259"/>
  </w:num>
  <w:num w:numId="63">
    <w:abstractNumId w:val="258"/>
  </w:num>
  <w:num w:numId="64">
    <w:abstractNumId w:val="313"/>
  </w:num>
  <w:num w:numId="65">
    <w:abstractNumId w:val="304"/>
  </w:num>
  <w:num w:numId="66">
    <w:abstractNumId w:val="303"/>
  </w:num>
  <w:num w:numId="67">
    <w:abstractNumId w:val="211"/>
  </w:num>
  <w:num w:numId="68">
    <w:abstractNumId w:val="63"/>
  </w:num>
  <w:num w:numId="69">
    <w:abstractNumId w:val="83"/>
  </w:num>
  <w:num w:numId="70">
    <w:abstractNumId w:val="2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37"/>
  </w:num>
  <w:num w:numId="72">
    <w:abstractNumId w:val="274"/>
  </w:num>
  <w:num w:numId="73">
    <w:abstractNumId w:val="270"/>
  </w:num>
  <w:num w:numId="74">
    <w:abstractNumId w:val="315"/>
  </w:num>
  <w:num w:numId="75">
    <w:abstractNumId w:val="87"/>
  </w:num>
  <w:num w:numId="76">
    <w:abstractNumId w:val="156"/>
  </w:num>
  <w:num w:numId="77">
    <w:abstractNumId w:val="234"/>
  </w:num>
  <w:num w:numId="78">
    <w:abstractNumId w:val="203"/>
  </w:num>
  <w:num w:numId="79">
    <w:abstractNumId w:val="237"/>
  </w:num>
  <w:num w:numId="80">
    <w:abstractNumId w:val="46"/>
  </w:num>
  <w:num w:numId="81">
    <w:abstractNumId w:val="319"/>
  </w:num>
  <w:num w:numId="82">
    <w:abstractNumId w:val="124"/>
  </w:num>
  <w:num w:numId="83">
    <w:abstractNumId w:val="191"/>
  </w:num>
  <w:num w:numId="84">
    <w:abstractNumId w:val="222"/>
  </w:num>
  <w:num w:numId="85">
    <w:abstractNumId w:val="197"/>
  </w:num>
  <w:num w:numId="86">
    <w:abstractNumId w:val="321"/>
  </w:num>
  <w:num w:numId="87">
    <w:abstractNumId w:val="22"/>
  </w:num>
  <w:num w:numId="88">
    <w:abstractNumId w:val="110"/>
  </w:num>
  <w:num w:numId="89">
    <w:abstractNumId w:val="36"/>
  </w:num>
  <w:num w:numId="90">
    <w:abstractNumId w:val="225"/>
  </w:num>
  <w:num w:numId="91">
    <w:abstractNumId w:val="29"/>
  </w:num>
  <w:num w:numId="92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21"/>
  </w:num>
  <w:num w:numId="94">
    <w:abstractNumId w:val="28"/>
  </w:num>
  <w:num w:numId="95">
    <w:abstractNumId w:val="206"/>
  </w:num>
  <w:num w:numId="96">
    <w:abstractNumId w:val="53"/>
  </w:num>
  <w:num w:numId="97">
    <w:abstractNumId w:val="162"/>
  </w:num>
  <w:num w:numId="98">
    <w:abstractNumId w:val="75"/>
  </w:num>
  <w:num w:numId="99">
    <w:abstractNumId w:val="70"/>
  </w:num>
  <w:num w:numId="100">
    <w:abstractNumId w:val="44"/>
  </w:num>
  <w:num w:numId="101">
    <w:abstractNumId w:val="151"/>
  </w:num>
  <w:num w:numId="102">
    <w:abstractNumId w:val="84"/>
  </w:num>
  <w:num w:numId="103">
    <w:abstractNumId w:val="34"/>
  </w:num>
  <w:num w:numId="104">
    <w:abstractNumId w:val="89"/>
  </w:num>
  <w:num w:numId="105">
    <w:abstractNumId w:val="49"/>
  </w:num>
  <w:num w:numId="106">
    <w:abstractNumId w:val="82"/>
  </w:num>
  <w:num w:numId="107">
    <w:abstractNumId w:val="278"/>
  </w:num>
  <w:num w:numId="108">
    <w:abstractNumId w:val="278"/>
    <w:lvlOverride w:ilvl="0">
      <w:lvl w:ilvl="0">
        <w:start w:val="3"/>
        <w:numFmt w:val="decimal"/>
        <w:lvlText w:val="%1)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109">
    <w:abstractNumId w:val="135"/>
  </w:num>
  <w:num w:numId="110">
    <w:abstractNumId w:val="279"/>
  </w:num>
  <w:num w:numId="111">
    <w:abstractNumId w:val="100"/>
  </w:num>
  <w:num w:numId="112">
    <w:abstractNumId w:val="292"/>
  </w:num>
  <w:num w:numId="113">
    <w:abstractNumId w:val="141"/>
  </w:num>
  <w:num w:numId="114">
    <w:abstractNumId w:val="207"/>
  </w:num>
  <w:num w:numId="115">
    <w:abstractNumId w:val="324"/>
  </w:num>
  <w:num w:numId="116">
    <w:abstractNumId w:val="284"/>
  </w:num>
  <w:num w:numId="117">
    <w:abstractNumId w:val="149"/>
  </w:num>
  <w:num w:numId="118">
    <w:abstractNumId w:val="317"/>
  </w:num>
  <w:num w:numId="119">
    <w:abstractNumId w:val="170"/>
  </w:num>
  <w:num w:numId="120">
    <w:abstractNumId w:val="218"/>
  </w:num>
  <w:num w:numId="121">
    <w:abstractNumId w:val="189"/>
  </w:num>
  <w:num w:numId="122">
    <w:abstractNumId w:val="181"/>
  </w:num>
  <w:num w:numId="123">
    <w:abstractNumId w:val="195"/>
  </w:num>
  <w:num w:numId="124">
    <w:abstractNumId w:val="316"/>
  </w:num>
  <w:num w:numId="125">
    <w:abstractNumId w:val="253"/>
  </w:num>
  <w:num w:numId="126">
    <w:abstractNumId w:val="146"/>
  </w:num>
  <w:num w:numId="1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2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2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2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3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2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36"/>
    <w:lvlOverride w:ilvl="0">
      <w:startOverride w:val="1"/>
    </w:lvlOverride>
    <w:lvlOverride w:ilvl="1">
      <w:startOverride w:val="1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25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3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9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60"/>
  </w:num>
  <w:num w:numId="146">
    <w:abstractNumId w:val="1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102"/>
  </w:num>
  <w:num w:numId="150">
    <w:abstractNumId w:val="249"/>
  </w:num>
  <w:num w:numId="151">
    <w:abstractNumId w:val="133"/>
  </w:num>
  <w:num w:numId="152">
    <w:abstractNumId w:val="325"/>
  </w:num>
  <w:num w:numId="153">
    <w:abstractNumId w:val="228"/>
  </w:num>
  <w:num w:numId="154">
    <w:abstractNumId w:val="64"/>
  </w:num>
  <w:num w:numId="155">
    <w:abstractNumId w:val="254"/>
  </w:num>
  <w:num w:numId="156">
    <w:abstractNumId w:val="140"/>
  </w:num>
  <w:num w:numId="157">
    <w:abstractNumId w:val="214"/>
  </w:num>
  <w:num w:numId="158">
    <w:abstractNumId w:val="43"/>
  </w:num>
  <w:num w:numId="159">
    <w:abstractNumId w:val="71"/>
  </w:num>
  <w:num w:numId="160">
    <w:abstractNumId w:val="155"/>
  </w:num>
  <w:num w:numId="161">
    <w:abstractNumId w:val="281"/>
  </w:num>
  <w:num w:numId="162">
    <w:abstractNumId w:val="233"/>
  </w:num>
  <w:num w:numId="163">
    <w:abstractNumId w:val="67"/>
  </w:num>
  <w:num w:numId="164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205"/>
  </w:num>
  <w:num w:numId="168">
    <w:abstractNumId w:val="126"/>
  </w:num>
  <w:num w:numId="16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58"/>
  </w:num>
  <w:num w:numId="172">
    <w:abstractNumId w:val="134"/>
  </w:num>
  <w:num w:numId="173">
    <w:abstractNumId w:val="129"/>
  </w:num>
  <w:num w:numId="174">
    <w:abstractNumId w:val="184"/>
  </w:num>
  <w:num w:numId="175">
    <w:abstractNumId w:val="185"/>
  </w:num>
  <w:num w:numId="176">
    <w:abstractNumId w:val="69"/>
  </w:num>
  <w:num w:numId="177">
    <w:abstractNumId w:val="208"/>
  </w:num>
  <w:num w:numId="178">
    <w:abstractNumId w:val="130"/>
  </w:num>
  <w:num w:numId="179">
    <w:abstractNumId w:val="19"/>
  </w:num>
  <w:num w:numId="180">
    <w:abstractNumId w:val="18"/>
  </w:num>
  <w:num w:numId="181">
    <w:abstractNumId w:val="226"/>
  </w:num>
  <w:num w:numId="182">
    <w:abstractNumId w:val="286"/>
  </w:num>
  <w:num w:numId="183">
    <w:abstractNumId w:val="38"/>
  </w:num>
  <w:num w:numId="184">
    <w:abstractNumId w:val="275"/>
  </w:num>
  <w:num w:numId="185">
    <w:abstractNumId w:val="31"/>
  </w:num>
  <w:num w:numId="186">
    <w:abstractNumId w:val="48"/>
  </w:num>
  <w:num w:numId="187">
    <w:abstractNumId w:val="314"/>
  </w:num>
  <w:num w:numId="188">
    <w:abstractNumId w:val="241"/>
  </w:num>
  <w:num w:numId="189">
    <w:abstractNumId w:val="101"/>
  </w:num>
  <w:num w:numId="190">
    <w:abstractNumId w:val="187"/>
  </w:num>
  <w:num w:numId="191">
    <w:abstractNumId w:val="171"/>
  </w:num>
  <w:num w:numId="192">
    <w:abstractNumId w:val="243"/>
  </w:num>
  <w:num w:numId="193">
    <w:abstractNumId w:val="231"/>
  </w:num>
  <w:num w:numId="194">
    <w:abstractNumId w:val="260"/>
  </w:num>
  <w:num w:numId="195">
    <w:abstractNumId w:val="173"/>
  </w:num>
  <w:num w:numId="196">
    <w:abstractNumId w:val="227"/>
  </w:num>
  <w:num w:numId="197">
    <w:abstractNumId w:val="107"/>
  </w:num>
  <w:num w:numId="198">
    <w:abstractNumId w:val="33"/>
  </w:num>
  <w:num w:numId="199">
    <w:abstractNumId w:val="86"/>
  </w:num>
  <w:num w:numId="200">
    <w:abstractNumId w:val="257"/>
  </w:num>
  <w:num w:numId="201">
    <w:abstractNumId w:val="90"/>
  </w:num>
  <w:num w:numId="202">
    <w:abstractNumId w:val="152"/>
  </w:num>
  <w:num w:numId="203">
    <w:abstractNumId w:val="160"/>
  </w:num>
  <w:num w:numId="204">
    <w:abstractNumId w:val="54"/>
  </w:num>
  <w:num w:numId="205">
    <w:abstractNumId w:val="114"/>
  </w:num>
  <w:num w:numId="206">
    <w:abstractNumId w:val="42"/>
  </w:num>
  <w:num w:numId="207">
    <w:abstractNumId w:val="40"/>
  </w:num>
  <w:num w:numId="208">
    <w:abstractNumId w:val="103"/>
  </w:num>
  <w:num w:numId="209">
    <w:abstractNumId w:val="59"/>
  </w:num>
  <w:num w:numId="210">
    <w:abstractNumId w:val="311"/>
  </w:num>
  <w:num w:numId="211">
    <w:abstractNumId w:val="293"/>
  </w:num>
  <w:num w:numId="212">
    <w:abstractNumId w:val="164"/>
  </w:num>
  <w:num w:numId="213">
    <w:abstractNumId w:val="16"/>
  </w:num>
  <w:num w:numId="214">
    <w:abstractNumId w:val="250"/>
  </w:num>
  <w:num w:numId="215">
    <w:abstractNumId w:val="209"/>
  </w:num>
  <w:num w:numId="216">
    <w:abstractNumId w:val="196"/>
  </w:num>
  <w:num w:numId="217">
    <w:abstractNumId w:val="239"/>
  </w:num>
  <w:num w:numId="218">
    <w:abstractNumId w:val="261"/>
  </w:num>
  <w:num w:numId="219">
    <w:abstractNumId w:val="27"/>
  </w:num>
  <w:num w:numId="220">
    <w:abstractNumId w:val="266"/>
  </w:num>
  <w:num w:numId="221">
    <w:abstractNumId w:val="14"/>
  </w:num>
  <w:num w:numId="222">
    <w:abstractNumId w:val="111"/>
  </w:num>
  <w:num w:numId="223">
    <w:abstractNumId w:val="17"/>
  </w:num>
  <w:num w:numId="224">
    <w:abstractNumId w:val="3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5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3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1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3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0">
    <w:abstractNumId w:val="2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2">
    <w:abstractNumId w:val="2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4">
    <w:abstractNumId w:val="60"/>
  </w:num>
  <w:num w:numId="235">
    <w:abstractNumId w:val="2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6">
    <w:abstractNumId w:val="308"/>
  </w:num>
  <w:num w:numId="237">
    <w:abstractNumId w:val="267"/>
  </w:num>
  <w:num w:numId="238">
    <w:abstractNumId w:val="271"/>
  </w:num>
  <w:num w:numId="239">
    <w:abstractNumId w:val="235"/>
  </w:num>
  <w:num w:numId="240">
    <w:abstractNumId w:val="179"/>
  </w:num>
  <w:num w:numId="241">
    <w:abstractNumId w:val="290"/>
  </w:num>
  <w:num w:numId="242">
    <w:abstractNumId w:val="26"/>
  </w:num>
  <w:num w:numId="243">
    <w:abstractNumId w:val="248"/>
  </w:num>
  <w:num w:numId="244">
    <w:abstractNumId w:val="188"/>
  </w:num>
  <w:num w:numId="245">
    <w:abstractNumId w:val="172"/>
  </w:num>
  <w:num w:numId="246">
    <w:abstractNumId w:val="1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7">
    <w:abstractNumId w:val="302"/>
  </w:num>
  <w:num w:numId="248">
    <w:abstractNumId w:val="122"/>
  </w:num>
  <w:num w:numId="249">
    <w:abstractNumId w:val="167"/>
  </w:num>
  <w:num w:numId="250">
    <w:abstractNumId w:val="264"/>
  </w:num>
  <w:num w:numId="251">
    <w:abstractNumId w:val="298"/>
  </w:num>
  <w:num w:numId="252">
    <w:abstractNumId w:val="104"/>
  </w:num>
  <w:num w:numId="253">
    <w:abstractNumId w:val="98"/>
  </w:num>
  <w:num w:numId="254">
    <w:abstractNumId w:val="166"/>
  </w:num>
  <w:num w:numId="255">
    <w:abstractNumId w:val="147"/>
  </w:num>
  <w:num w:numId="256">
    <w:abstractNumId w:val="240"/>
  </w:num>
  <w:num w:numId="257">
    <w:abstractNumId w:val="223"/>
  </w:num>
  <w:num w:numId="258">
    <w:abstractNumId w:val="138"/>
  </w:num>
  <w:num w:numId="259">
    <w:abstractNumId w:val="159"/>
  </w:num>
  <w:num w:numId="260">
    <w:abstractNumId w:val="268"/>
  </w:num>
  <w:num w:numId="261">
    <w:abstractNumId w:val="192"/>
  </w:num>
  <w:num w:numId="262">
    <w:abstractNumId w:val="192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3">
    <w:abstractNumId w:val="192"/>
    <w:lvlOverride w:ilvl="0">
      <w:lvl w:ilvl="0">
        <w:start w:val="3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4">
    <w:abstractNumId w:val="161"/>
  </w:num>
  <w:num w:numId="265">
    <w:abstractNumId w:val="161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6">
    <w:abstractNumId w:val="165"/>
  </w:num>
  <w:num w:numId="267">
    <w:abstractNumId w:val="194"/>
  </w:num>
  <w:num w:numId="268">
    <w:abstractNumId w:val="194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9">
    <w:abstractNumId w:val="154"/>
  </w:num>
  <w:num w:numId="270">
    <w:abstractNumId w:val="154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71">
    <w:abstractNumId w:val="169"/>
  </w:num>
  <w:num w:numId="272">
    <w:abstractNumId w:val="296"/>
  </w:num>
  <w:num w:numId="273">
    <w:abstractNumId w:val="296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74">
    <w:abstractNumId w:val="296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75">
    <w:abstractNumId w:val="296"/>
    <w:lvlOverride w:ilvl="0">
      <w:lvl w:ilvl="0">
        <w:start w:val="4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276">
    <w:abstractNumId w:val="200"/>
  </w:num>
  <w:num w:numId="277">
    <w:abstractNumId w:val="200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78">
    <w:abstractNumId w:val="200"/>
    <w:lvlOverride w:ilvl="0">
      <w:lvl w:ilvl="0">
        <w:start w:val="4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79">
    <w:abstractNumId w:val="200"/>
    <w:lvlOverride w:ilvl="0">
      <w:lvl w:ilvl="0">
        <w:start w:val="5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0">
    <w:abstractNumId w:val="200"/>
    <w:lvlOverride w:ilvl="0">
      <w:lvl w:ilvl="0">
        <w:start w:val="6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1">
    <w:abstractNumId w:val="300"/>
  </w:num>
  <w:num w:numId="282">
    <w:abstractNumId w:val="300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3">
    <w:abstractNumId w:val="300"/>
    <w:lvlOverride w:ilvl="0">
      <w:lvl w:ilvl="0">
        <w:start w:val="3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4">
    <w:abstractNumId w:val="300"/>
    <w:lvlOverride w:ilvl="0">
      <w:lvl w:ilvl="0">
        <w:start w:val="4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5">
    <w:abstractNumId w:val="300"/>
    <w:lvlOverride w:ilvl="0">
      <w:lvl w:ilvl="0">
        <w:start w:val="5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6">
    <w:abstractNumId w:val="300"/>
    <w:lvlOverride w:ilvl="0">
      <w:lvl w:ilvl="0">
        <w:start w:val="6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7">
    <w:abstractNumId w:val="307"/>
  </w:num>
  <w:num w:numId="288">
    <w:abstractNumId w:val="295"/>
  </w:num>
  <w:num w:numId="289">
    <w:abstractNumId w:val="174"/>
  </w:num>
  <w:num w:numId="290">
    <w:abstractNumId w:val="153"/>
  </w:num>
  <w:num w:numId="291">
    <w:abstractNumId w:val="150"/>
  </w:num>
  <w:num w:numId="292">
    <w:abstractNumId w:val="224"/>
  </w:num>
  <w:num w:numId="293">
    <w:abstractNumId w:val="32"/>
  </w:num>
  <w:num w:numId="294">
    <w:abstractNumId w:val="131"/>
  </w:num>
  <w:num w:numId="295">
    <w:abstractNumId w:val="229"/>
  </w:num>
  <w:num w:numId="296">
    <w:abstractNumId w:val="309"/>
  </w:num>
  <w:num w:numId="297">
    <w:abstractNumId w:val="273"/>
  </w:num>
  <w:num w:numId="298">
    <w:abstractNumId w:val="113"/>
  </w:num>
  <w:num w:numId="299">
    <w:abstractNumId w:val="12"/>
  </w:num>
  <w:num w:numId="300">
    <w:abstractNumId w:val="269"/>
  </w:num>
  <w:num w:numId="301">
    <w:abstractNumId w:val="247"/>
  </w:num>
  <w:num w:numId="302">
    <w:abstractNumId w:val="177"/>
  </w:num>
  <w:num w:numId="303">
    <w:abstractNumId w:val="0"/>
  </w:num>
  <w:num w:numId="304">
    <w:abstractNumId w:val="1"/>
  </w:num>
  <w:num w:numId="305">
    <w:abstractNumId w:val="2"/>
  </w:num>
  <w:num w:numId="306">
    <w:abstractNumId w:val="3"/>
  </w:num>
  <w:num w:numId="307">
    <w:abstractNumId w:val="4"/>
  </w:num>
  <w:num w:numId="308">
    <w:abstractNumId w:val="5"/>
  </w:num>
  <w:num w:numId="309">
    <w:abstractNumId w:val="6"/>
  </w:num>
  <w:num w:numId="310">
    <w:abstractNumId w:val="7"/>
  </w:num>
  <w:num w:numId="311">
    <w:abstractNumId w:val="8"/>
  </w:num>
  <w:num w:numId="312">
    <w:abstractNumId w:val="9"/>
  </w:num>
  <w:num w:numId="313">
    <w:abstractNumId w:val="322"/>
  </w:num>
  <w:num w:numId="314">
    <w:abstractNumId w:val="24"/>
  </w:num>
  <w:num w:numId="315">
    <w:abstractNumId w:val="139"/>
  </w:num>
  <w:num w:numId="316">
    <w:abstractNumId w:val="81"/>
  </w:num>
  <w:num w:numId="317">
    <w:abstractNumId w:val="25"/>
  </w:num>
  <w:num w:numId="318">
    <w:abstractNumId w:val="251"/>
  </w:num>
  <w:num w:numId="319">
    <w:abstractNumId w:val="320"/>
  </w:num>
  <w:num w:numId="320">
    <w:abstractNumId w:val="158"/>
  </w:num>
  <w:num w:numId="321">
    <w:abstractNumId w:val="168"/>
  </w:num>
  <w:num w:numId="322">
    <w:abstractNumId w:val="37"/>
  </w:num>
  <w:num w:numId="323">
    <w:abstractNumId w:val="108"/>
  </w:num>
  <w:num w:numId="324">
    <w:abstractNumId w:val="210"/>
  </w:num>
  <w:num w:numId="325">
    <w:abstractNumId w:val="125"/>
  </w:num>
  <w:num w:numId="326">
    <w:abstractNumId w:val="96"/>
  </w:num>
  <w:num w:numId="327">
    <w:abstractNumId w:val="66"/>
  </w:num>
  <w:num w:numId="328">
    <w:abstractNumId w:val="57"/>
  </w:num>
  <w:num w:numId="329">
    <w:abstractNumId w:val="145"/>
  </w:num>
  <w:num w:numId="330">
    <w:abstractNumId w:val="291"/>
  </w:num>
  <w:num w:numId="331">
    <w:abstractNumId w:val="242"/>
  </w:num>
  <w:num w:numId="332">
    <w:abstractNumId w:val="73"/>
  </w:num>
  <w:num w:numId="333">
    <w:abstractNumId w:val="50"/>
  </w:num>
  <w:num w:numId="334">
    <w:abstractNumId w:val="30"/>
  </w:num>
  <w:num w:numId="335">
    <w:abstractNumId w:val="201"/>
  </w:num>
  <w:num w:numId="336">
    <w:abstractNumId w:val="112"/>
  </w:num>
  <w:num w:numId="337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9">
    <w:abstractNumId w:val="2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0">
    <w:abstractNumId w:val="6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1">
    <w:abstractNumId w:val="105"/>
  </w:num>
  <w:num w:numId="342">
    <w:abstractNumId w:val="47"/>
  </w:num>
  <w:num w:numId="343">
    <w:abstractNumId w:val="157"/>
  </w:num>
  <w:num w:numId="344">
    <w:abstractNumId w:val="95"/>
  </w:num>
  <w:num w:numId="345">
    <w:abstractNumId w:val="55"/>
  </w:num>
  <w:num w:numId="346">
    <w:abstractNumId w:val="217"/>
  </w:num>
  <w:num w:numId="347">
    <w:abstractNumId w:val="21"/>
  </w:num>
  <w:num w:numId="348">
    <w:abstractNumId w:val="220"/>
  </w:num>
  <w:num w:numId="349">
    <w:abstractNumId w:val="182"/>
  </w:num>
  <w:num w:numId="350">
    <w:abstractNumId w:val="294"/>
  </w:num>
  <w:num w:numId="351">
    <w:abstractNumId w:val="119"/>
  </w:num>
  <w:num w:numId="352">
    <w:abstractNumId w:val="10"/>
  </w:num>
  <w:num w:numId="353">
    <w:abstractNumId w:val="20"/>
  </w:num>
  <w:num w:numId="354">
    <w:abstractNumId w:val="51"/>
  </w:num>
  <w:num w:numId="355">
    <w:abstractNumId w:val="62"/>
  </w:num>
  <w:num w:numId="356">
    <w:abstractNumId w:val="88"/>
  </w:num>
  <w:num w:numId="357">
    <w:abstractNumId w:val="65"/>
  </w:num>
  <w:num w:numId="358">
    <w:abstractNumId w:val="213"/>
  </w:num>
  <w:num w:numId="359">
    <w:abstractNumId w:val="94"/>
  </w:num>
  <w:numIdMacAtCleanup w:val="3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3601"/>
    <w:rsid w:val="0000250B"/>
    <w:rsid w:val="00005A2B"/>
    <w:rsid w:val="00012174"/>
    <w:rsid w:val="000204D5"/>
    <w:rsid w:val="0002278C"/>
    <w:rsid w:val="000307A7"/>
    <w:rsid w:val="0003133E"/>
    <w:rsid w:val="00034D2E"/>
    <w:rsid w:val="00037EEE"/>
    <w:rsid w:val="00043F39"/>
    <w:rsid w:val="0004724F"/>
    <w:rsid w:val="0005619F"/>
    <w:rsid w:val="00065BA9"/>
    <w:rsid w:val="00084D3E"/>
    <w:rsid w:val="000C0762"/>
    <w:rsid w:val="000C0B93"/>
    <w:rsid w:val="000D3117"/>
    <w:rsid w:val="000E131C"/>
    <w:rsid w:val="000E446D"/>
    <w:rsid w:val="000E69F2"/>
    <w:rsid w:val="000E7682"/>
    <w:rsid w:val="0011008E"/>
    <w:rsid w:val="00110499"/>
    <w:rsid w:val="001326A5"/>
    <w:rsid w:val="00170214"/>
    <w:rsid w:val="001703A1"/>
    <w:rsid w:val="00173A61"/>
    <w:rsid w:val="00184FBF"/>
    <w:rsid w:val="00194401"/>
    <w:rsid w:val="001A2742"/>
    <w:rsid w:val="001B67D9"/>
    <w:rsid w:val="001C4485"/>
    <w:rsid w:val="001D4089"/>
    <w:rsid w:val="002049DA"/>
    <w:rsid w:val="00206DDD"/>
    <w:rsid w:val="0022719B"/>
    <w:rsid w:val="002363AA"/>
    <w:rsid w:val="00237626"/>
    <w:rsid w:val="00243BAB"/>
    <w:rsid w:val="002500BC"/>
    <w:rsid w:val="00250A2C"/>
    <w:rsid w:val="00266F26"/>
    <w:rsid w:val="002707EF"/>
    <w:rsid w:val="00273C8B"/>
    <w:rsid w:val="00281D17"/>
    <w:rsid w:val="00285C05"/>
    <w:rsid w:val="002A43DA"/>
    <w:rsid w:val="002D04E8"/>
    <w:rsid w:val="002D29A1"/>
    <w:rsid w:val="002F1611"/>
    <w:rsid w:val="002F580B"/>
    <w:rsid w:val="002F6AC6"/>
    <w:rsid w:val="00302098"/>
    <w:rsid w:val="00333C84"/>
    <w:rsid w:val="003449A1"/>
    <w:rsid w:val="00355ABB"/>
    <w:rsid w:val="00357867"/>
    <w:rsid w:val="00376341"/>
    <w:rsid w:val="0038332F"/>
    <w:rsid w:val="00392515"/>
    <w:rsid w:val="0039494F"/>
    <w:rsid w:val="003A5E6F"/>
    <w:rsid w:val="003B5CDD"/>
    <w:rsid w:val="003E6F16"/>
    <w:rsid w:val="003F5D94"/>
    <w:rsid w:val="00420973"/>
    <w:rsid w:val="004217BA"/>
    <w:rsid w:val="00422A57"/>
    <w:rsid w:val="00426DB1"/>
    <w:rsid w:val="00430C30"/>
    <w:rsid w:val="004328A4"/>
    <w:rsid w:val="00433DE4"/>
    <w:rsid w:val="00440560"/>
    <w:rsid w:val="00446D75"/>
    <w:rsid w:val="00460896"/>
    <w:rsid w:val="00461245"/>
    <w:rsid w:val="00466CBE"/>
    <w:rsid w:val="004703B4"/>
    <w:rsid w:val="00471A04"/>
    <w:rsid w:val="0047343C"/>
    <w:rsid w:val="00487D5F"/>
    <w:rsid w:val="004C0FF5"/>
    <w:rsid w:val="004C5E21"/>
    <w:rsid w:val="004D007B"/>
    <w:rsid w:val="004F077C"/>
    <w:rsid w:val="00501533"/>
    <w:rsid w:val="0050211D"/>
    <w:rsid w:val="00512C9B"/>
    <w:rsid w:val="0053521A"/>
    <w:rsid w:val="00567AC7"/>
    <w:rsid w:val="00571A5D"/>
    <w:rsid w:val="00581DA6"/>
    <w:rsid w:val="005B0F79"/>
    <w:rsid w:val="005B6B63"/>
    <w:rsid w:val="005D3BD7"/>
    <w:rsid w:val="005E47FE"/>
    <w:rsid w:val="005E7974"/>
    <w:rsid w:val="005F0FE2"/>
    <w:rsid w:val="005F332F"/>
    <w:rsid w:val="006052EF"/>
    <w:rsid w:val="00607FA1"/>
    <w:rsid w:val="00610453"/>
    <w:rsid w:val="00615272"/>
    <w:rsid w:val="00617148"/>
    <w:rsid w:val="00620A39"/>
    <w:rsid w:val="00624E81"/>
    <w:rsid w:val="006255CB"/>
    <w:rsid w:val="006413D2"/>
    <w:rsid w:val="00642638"/>
    <w:rsid w:val="00650B4D"/>
    <w:rsid w:val="0065746C"/>
    <w:rsid w:val="00661208"/>
    <w:rsid w:val="00662BCC"/>
    <w:rsid w:val="00671481"/>
    <w:rsid w:val="00673224"/>
    <w:rsid w:val="00675B3B"/>
    <w:rsid w:val="00681C74"/>
    <w:rsid w:val="00687FCB"/>
    <w:rsid w:val="00692A11"/>
    <w:rsid w:val="006B0729"/>
    <w:rsid w:val="006B144C"/>
    <w:rsid w:val="006B3939"/>
    <w:rsid w:val="006C4D6C"/>
    <w:rsid w:val="006C73A3"/>
    <w:rsid w:val="006D7162"/>
    <w:rsid w:val="006E4123"/>
    <w:rsid w:val="00700EDE"/>
    <w:rsid w:val="00704131"/>
    <w:rsid w:val="00712988"/>
    <w:rsid w:val="007305D6"/>
    <w:rsid w:val="0074116D"/>
    <w:rsid w:val="0074791F"/>
    <w:rsid w:val="00750DCB"/>
    <w:rsid w:val="00756E74"/>
    <w:rsid w:val="007615CF"/>
    <w:rsid w:val="00766C5F"/>
    <w:rsid w:val="00773AA9"/>
    <w:rsid w:val="00776C2E"/>
    <w:rsid w:val="007C06C2"/>
    <w:rsid w:val="007D13BE"/>
    <w:rsid w:val="007E3553"/>
    <w:rsid w:val="007F25E4"/>
    <w:rsid w:val="007F4449"/>
    <w:rsid w:val="00804F19"/>
    <w:rsid w:val="00816F2F"/>
    <w:rsid w:val="00822330"/>
    <w:rsid w:val="00826E93"/>
    <w:rsid w:val="00833601"/>
    <w:rsid w:val="00843459"/>
    <w:rsid w:val="0084519D"/>
    <w:rsid w:val="008472EB"/>
    <w:rsid w:val="008548D3"/>
    <w:rsid w:val="00864229"/>
    <w:rsid w:val="00870151"/>
    <w:rsid w:val="00880559"/>
    <w:rsid w:val="00882EF2"/>
    <w:rsid w:val="008A5166"/>
    <w:rsid w:val="008B0720"/>
    <w:rsid w:val="008B71C0"/>
    <w:rsid w:val="008B761E"/>
    <w:rsid w:val="008C62D9"/>
    <w:rsid w:val="00912A38"/>
    <w:rsid w:val="00931083"/>
    <w:rsid w:val="009350AD"/>
    <w:rsid w:val="00947F70"/>
    <w:rsid w:val="00972FB5"/>
    <w:rsid w:val="0099497F"/>
    <w:rsid w:val="009A1FE6"/>
    <w:rsid w:val="009A4D01"/>
    <w:rsid w:val="009B472B"/>
    <w:rsid w:val="009B6F23"/>
    <w:rsid w:val="009C73A7"/>
    <w:rsid w:val="009D6D16"/>
    <w:rsid w:val="009E13BE"/>
    <w:rsid w:val="00A00272"/>
    <w:rsid w:val="00A074D9"/>
    <w:rsid w:val="00A14F07"/>
    <w:rsid w:val="00A162EB"/>
    <w:rsid w:val="00A23051"/>
    <w:rsid w:val="00A240C6"/>
    <w:rsid w:val="00A264BE"/>
    <w:rsid w:val="00A34DA0"/>
    <w:rsid w:val="00A369CD"/>
    <w:rsid w:val="00A40A5F"/>
    <w:rsid w:val="00A61AFF"/>
    <w:rsid w:val="00A625D8"/>
    <w:rsid w:val="00A65A16"/>
    <w:rsid w:val="00A65F8D"/>
    <w:rsid w:val="00A67883"/>
    <w:rsid w:val="00A77ABE"/>
    <w:rsid w:val="00A8450C"/>
    <w:rsid w:val="00AA1FC0"/>
    <w:rsid w:val="00AA2E96"/>
    <w:rsid w:val="00AA497D"/>
    <w:rsid w:val="00AB20C4"/>
    <w:rsid w:val="00AC192B"/>
    <w:rsid w:val="00AD2253"/>
    <w:rsid w:val="00AD2968"/>
    <w:rsid w:val="00AD30BA"/>
    <w:rsid w:val="00AE1CD7"/>
    <w:rsid w:val="00AE2C22"/>
    <w:rsid w:val="00AF307B"/>
    <w:rsid w:val="00B03FB0"/>
    <w:rsid w:val="00B04531"/>
    <w:rsid w:val="00B104B7"/>
    <w:rsid w:val="00B10605"/>
    <w:rsid w:val="00B17E5C"/>
    <w:rsid w:val="00B20808"/>
    <w:rsid w:val="00B24FA7"/>
    <w:rsid w:val="00B52879"/>
    <w:rsid w:val="00B575DD"/>
    <w:rsid w:val="00B8058E"/>
    <w:rsid w:val="00B95CA3"/>
    <w:rsid w:val="00BB0A00"/>
    <w:rsid w:val="00BC0AB3"/>
    <w:rsid w:val="00BC55FA"/>
    <w:rsid w:val="00BC6EB1"/>
    <w:rsid w:val="00BC7EB0"/>
    <w:rsid w:val="00BD0111"/>
    <w:rsid w:val="00BD31F1"/>
    <w:rsid w:val="00BD6291"/>
    <w:rsid w:val="00BE2171"/>
    <w:rsid w:val="00C00C28"/>
    <w:rsid w:val="00C04054"/>
    <w:rsid w:val="00C0465F"/>
    <w:rsid w:val="00C236BF"/>
    <w:rsid w:val="00C26AE0"/>
    <w:rsid w:val="00C42CAA"/>
    <w:rsid w:val="00C45B09"/>
    <w:rsid w:val="00C50D48"/>
    <w:rsid w:val="00C61534"/>
    <w:rsid w:val="00C65A98"/>
    <w:rsid w:val="00C65AD4"/>
    <w:rsid w:val="00C71CA0"/>
    <w:rsid w:val="00C8246F"/>
    <w:rsid w:val="00CB5C53"/>
    <w:rsid w:val="00CC178E"/>
    <w:rsid w:val="00CC1C84"/>
    <w:rsid w:val="00CD2E3F"/>
    <w:rsid w:val="00CD6162"/>
    <w:rsid w:val="00CD6CA5"/>
    <w:rsid w:val="00CE168C"/>
    <w:rsid w:val="00CE31B5"/>
    <w:rsid w:val="00CF1AD1"/>
    <w:rsid w:val="00CF7C2A"/>
    <w:rsid w:val="00D0054F"/>
    <w:rsid w:val="00D00FFC"/>
    <w:rsid w:val="00D07CE3"/>
    <w:rsid w:val="00D1365F"/>
    <w:rsid w:val="00D2309C"/>
    <w:rsid w:val="00D41613"/>
    <w:rsid w:val="00D42F43"/>
    <w:rsid w:val="00D646A9"/>
    <w:rsid w:val="00D7266E"/>
    <w:rsid w:val="00D74E33"/>
    <w:rsid w:val="00D81BA1"/>
    <w:rsid w:val="00D83647"/>
    <w:rsid w:val="00D91C63"/>
    <w:rsid w:val="00DA13BA"/>
    <w:rsid w:val="00DA3D48"/>
    <w:rsid w:val="00DC0072"/>
    <w:rsid w:val="00DD033F"/>
    <w:rsid w:val="00DD36E0"/>
    <w:rsid w:val="00DD4C2B"/>
    <w:rsid w:val="00DE33AD"/>
    <w:rsid w:val="00DE3494"/>
    <w:rsid w:val="00DE4084"/>
    <w:rsid w:val="00DF15F8"/>
    <w:rsid w:val="00E03AF3"/>
    <w:rsid w:val="00E203A0"/>
    <w:rsid w:val="00E22A17"/>
    <w:rsid w:val="00E36200"/>
    <w:rsid w:val="00E4349C"/>
    <w:rsid w:val="00E57061"/>
    <w:rsid w:val="00E735AE"/>
    <w:rsid w:val="00E8239D"/>
    <w:rsid w:val="00E86B60"/>
    <w:rsid w:val="00E86E4C"/>
    <w:rsid w:val="00E94DFE"/>
    <w:rsid w:val="00E95B48"/>
    <w:rsid w:val="00EA0617"/>
    <w:rsid w:val="00EA3431"/>
    <w:rsid w:val="00EB1C95"/>
    <w:rsid w:val="00EB4D95"/>
    <w:rsid w:val="00ED65AB"/>
    <w:rsid w:val="00ED7FE7"/>
    <w:rsid w:val="00EF0BAA"/>
    <w:rsid w:val="00EF14FD"/>
    <w:rsid w:val="00EF473D"/>
    <w:rsid w:val="00F051C0"/>
    <w:rsid w:val="00F17AEC"/>
    <w:rsid w:val="00F23B63"/>
    <w:rsid w:val="00F23CC8"/>
    <w:rsid w:val="00F34DA2"/>
    <w:rsid w:val="00F362F2"/>
    <w:rsid w:val="00F42D10"/>
    <w:rsid w:val="00F54C94"/>
    <w:rsid w:val="00F55F74"/>
    <w:rsid w:val="00F72BFE"/>
    <w:rsid w:val="00F85123"/>
    <w:rsid w:val="00F95D95"/>
    <w:rsid w:val="00FB0C87"/>
    <w:rsid w:val="00FB2BC4"/>
    <w:rsid w:val="00FC72F0"/>
    <w:rsid w:val="00FE3425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601"/>
    <w:pPr>
      <w:suppressAutoHyphens/>
    </w:pPr>
    <w:rPr>
      <w:rFonts w:ascii="Times New Roman" w:eastAsia="Times New Roman" w:hAnsi="Times New Roman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D13BE"/>
    <w:pPr>
      <w:keepNext/>
      <w:suppressAutoHyphens w:val="0"/>
      <w:jc w:val="center"/>
      <w:outlineLvl w:val="0"/>
    </w:pPr>
    <w:rPr>
      <w:rFonts w:eastAsia="Calibri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D13BE"/>
    <w:pPr>
      <w:keepNext/>
      <w:suppressAutoHyphens w:val="0"/>
      <w:jc w:val="right"/>
      <w:outlineLvl w:val="1"/>
    </w:pPr>
    <w:rPr>
      <w:rFonts w:eastAsia="Calibri"/>
      <w:b/>
      <w:bCs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7D13BE"/>
    <w:pPr>
      <w:keepNext/>
      <w:suppressAutoHyphens w:val="0"/>
      <w:outlineLvl w:val="2"/>
    </w:pPr>
    <w:rPr>
      <w:rFonts w:eastAsia="Calibri"/>
      <w:b/>
      <w:bCs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D13BE"/>
    <w:pPr>
      <w:keepNext/>
      <w:suppressAutoHyphens w:val="0"/>
      <w:jc w:val="center"/>
      <w:outlineLvl w:val="3"/>
    </w:pPr>
    <w:rPr>
      <w:rFonts w:eastAsia="Calibri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D13BE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link w:val="Nagwek2"/>
    <w:uiPriority w:val="99"/>
    <w:locked/>
    <w:rsid w:val="007D13BE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7D13BE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4Znak">
    <w:name w:val="Nagłówek 4 Znak"/>
    <w:link w:val="Nagwek4"/>
    <w:uiPriority w:val="99"/>
    <w:locked/>
    <w:rsid w:val="007D13BE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833601"/>
    <w:pPr>
      <w:suppressAutoHyphens w:val="0"/>
      <w:autoSpaceDE w:val="0"/>
      <w:autoSpaceDN w:val="0"/>
    </w:pPr>
    <w:rPr>
      <w:rFonts w:eastAsia="Calibri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83360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833601"/>
    <w:pPr>
      <w:suppressAutoHyphens w:val="0"/>
      <w:jc w:val="both"/>
    </w:pPr>
    <w:rPr>
      <w:rFonts w:eastAsia="Calibri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833601"/>
    <w:rPr>
      <w:rFonts w:ascii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semiHidden/>
    <w:rsid w:val="00833601"/>
    <w:rPr>
      <w:rFonts w:ascii="Times New Roman" w:hAnsi="Times New Roman"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7D13BE"/>
    <w:pPr>
      <w:suppressAutoHyphens w:val="0"/>
      <w:ind w:left="720"/>
      <w:contextualSpacing/>
    </w:pPr>
    <w:rPr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7D13BE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D13BE"/>
    <w:rPr>
      <w:rFonts w:ascii="Tahoma" w:hAnsi="Tahoma" w:cs="Tahoma"/>
      <w:sz w:val="16"/>
      <w:szCs w:val="16"/>
      <w:lang w:eastAsia="ar-SA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C2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C2E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6C2E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FB0C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0C87"/>
    <w:rPr>
      <w:rFonts w:ascii="Times New Roman" w:eastAsia="Times New Roman" w:hAnsi="Times New Roman"/>
      <w:lang w:eastAsia="ar-SA"/>
    </w:rPr>
  </w:style>
  <w:style w:type="character" w:styleId="Numerstrony">
    <w:name w:val="page number"/>
    <w:basedOn w:val="Domylnaczcionkaakapitu"/>
    <w:rsid w:val="00FB0C87"/>
  </w:style>
  <w:style w:type="paragraph" w:customStyle="1" w:styleId="Akapitzlist1">
    <w:name w:val="Akapit z listą1"/>
    <w:basedOn w:val="Normalny"/>
    <w:rsid w:val="00650B4D"/>
    <w:pPr>
      <w:ind w:left="720"/>
      <w:contextualSpacing/>
    </w:pPr>
  </w:style>
  <w:style w:type="paragraph" w:customStyle="1" w:styleId="Style6">
    <w:name w:val="Style6"/>
    <w:basedOn w:val="Normalny"/>
    <w:rsid w:val="00E36200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15">
    <w:name w:val="Font Style15"/>
    <w:rsid w:val="00E36200"/>
    <w:rPr>
      <w:rFonts w:ascii="Sylfaen" w:hAnsi="Sylfaen" w:cs="Sylfaen"/>
      <w:b/>
      <w:bCs/>
      <w:spacing w:val="30"/>
      <w:sz w:val="22"/>
      <w:szCs w:val="22"/>
    </w:rPr>
  </w:style>
  <w:style w:type="paragraph" w:styleId="Nagwek">
    <w:name w:val="header"/>
    <w:basedOn w:val="Normalny"/>
    <w:link w:val="NagwekZnak"/>
    <w:uiPriority w:val="99"/>
    <w:semiHidden/>
    <w:unhideWhenUsed/>
    <w:rsid w:val="00D00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00FFC"/>
    <w:rPr>
      <w:rFonts w:ascii="Times New Roman" w:eastAsia="Times New Roman" w:hAnsi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oter" Target="footer10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footer" Target="footer6.xml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image" Target="media/image14.wmf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footer" Target="footer8.xml"/><Relationship Id="rId36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footer" Target="footer9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footer" Target="footer7.xml"/><Relationship Id="rId30" Type="http://schemas.openxmlformats.org/officeDocument/2006/relationships/image" Target="media/image13.png"/><Relationship Id="rId35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D57C7E-3608-4E42-B688-3157A20C2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158</Pages>
  <Words>31246</Words>
  <Characters>187476</Characters>
  <Application>Microsoft Office Word</Application>
  <DocSecurity>0</DocSecurity>
  <Lines>1562</Lines>
  <Paragraphs>436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218286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aleszek</dc:creator>
  <cp:lastModifiedBy>Polkowska Teresa</cp:lastModifiedBy>
  <cp:revision>77</cp:revision>
  <cp:lastPrinted>2017-11-21T10:29:00Z</cp:lastPrinted>
  <dcterms:created xsi:type="dcterms:W3CDTF">2017-11-08T14:57:00Z</dcterms:created>
  <dcterms:modified xsi:type="dcterms:W3CDTF">2017-11-21T12:36:00Z</dcterms:modified>
</cp:coreProperties>
</file>